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2E4" w:rsidRPr="003E52E4" w:rsidRDefault="008E6503" w:rsidP="003E52E4">
      <w:pPr>
        <w:rPr>
          <w:rFonts w:ascii="Times New Roman" w:hAnsi="Times New Roman"/>
          <w:sz w:val="24"/>
          <w:szCs w:val="24"/>
          <w:lang w:val="ru-RU"/>
        </w:rPr>
      </w:pPr>
      <w:r>
        <w:rPr>
          <w:rFonts w:ascii="Times New Roman" w:hAnsi="Times New Roman"/>
          <w:sz w:val="24"/>
          <w:szCs w:val="24"/>
          <w:lang w:val="ru-RU"/>
        </w:rPr>
        <w:t>ё</w:t>
      </w:r>
    </w:p>
    <w:p w:rsidR="003E52E4" w:rsidRDefault="003E52E4" w:rsidP="0090197B">
      <w:pPr>
        <w:spacing w:after="0" w:line="240" w:lineRule="auto"/>
        <w:jc w:val="center"/>
        <w:rPr>
          <w:rFonts w:ascii="Times New Roman" w:hAnsi="Times New Roman"/>
          <w:b/>
          <w:bCs/>
          <w:sz w:val="24"/>
          <w:szCs w:val="24"/>
          <w:lang w:val="ru-RU"/>
        </w:rPr>
      </w:pPr>
      <w:r>
        <w:rPr>
          <w:noProof/>
          <w:lang w:val="ru-RU" w:eastAsia="ru-RU"/>
        </w:rPr>
        <w:drawing>
          <wp:inline distT="0" distB="0" distL="0" distR="0">
            <wp:extent cx="6121400" cy="8657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0" cy="8657590"/>
                    </a:xfrm>
                    <a:prstGeom prst="rect">
                      <a:avLst/>
                    </a:prstGeom>
                    <a:noFill/>
                    <a:ln>
                      <a:noFill/>
                    </a:ln>
                  </pic:spPr>
                </pic:pic>
              </a:graphicData>
            </a:graphic>
          </wp:inline>
        </w:drawing>
      </w:r>
    </w:p>
    <w:p w:rsidR="003E52E4" w:rsidRDefault="003E52E4" w:rsidP="0090197B">
      <w:pPr>
        <w:spacing w:after="0" w:line="240" w:lineRule="auto"/>
        <w:jc w:val="center"/>
        <w:rPr>
          <w:rFonts w:ascii="Times New Roman" w:hAnsi="Times New Roman"/>
          <w:b/>
          <w:bCs/>
          <w:sz w:val="24"/>
          <w:szCs w:val="24"/>
          <w:lang w:val="ru-RU"/>
        </w:rPr>
      </w:pPr>
    </w:p>
    <w:p w:rsidR="003E52E4" w:rsidRDefault="003E52E4" w:rsidP="0090197B">
      <w:pPr>
        <w:spacing w:after="0" w:line="240" w:lineRule="auto"/>
        <w:jc w:val="center"/>
        <w:rPr>
          <w:rFonts w:ascii="Times New Roman" w:hAnsi="Times New Roman"/>
          <w:b/>
          <w:bCs/>
          <w:sz w:val="24"/>
          <w:szCs w:val="24"/>
          <w:lang w:val="ru-RU"/>
        </w:rPr>
      </w:pPr>
    </w:p>
    <w:p w:rsidR="003E52E4" w:rsidRDefault="003E52E4" w:rsidP="003E52E4">
      <w:pPr>
        <w:spacing w:after="0" w:line="240" w:lineRule="auto"/>
        <w:rPr>
          <w:rFonts w:ascii="Times New Roman" w:hAnsi="Times New Roman"/>
          <w:b/>
          <w:bCs/>
          <w:sz w:val="24"/>
          <w:szCs w:val="24"/>
          <w:lang w:val="ru-RU"/>
        </w:rPr>
      </w:pPr>
    </w:p>
    <w:p w:rsidR="003E52E4" w:rsidRDefault="003E52E4" w:rsidP="0090197B">
      <w:pPr>
        <w:spacing w:after="0" w:line="240" w:lineRule="auto"/>
        <w:jc w:val="center"/>
        <w:rPr>
          <w:rFonts w:ascii="Times New Roman" w:hAnsi="Times New Roman"/>
          <w:b/>
          <w:bCs/>
          <w:sz w:val="24"/>
          <w:szCs w:val="24"/>
          <w:lang w:val="ru-RU"/>
        </w:rPr>
      </w:pPr>
    </w:p>
    <w:p w:rsidR="003E52E4" w:rsidRDefault="003E52E4" w:rsidP="0090197B">
      <w:pPr>
        <w:spacing w:after="0" w:line="240" w:lineRule="auto"/>
        <w:jc w:val="center"/>
        <w:rPr>
          <w:rFonts w:ascii="Times New Roman" w:hAnsi="Times New Roman"/>
          <w:b/>
          <w:bCs/>
          <w:sz w:val="24"/>
          <w:szCs w:val="24"/>
          <w:lang w:val="ru-RU"/>
        </w:rPr>
      </w:pPr>
    </w:p>
    <w:p w:rsidR="003E52E4" w:rsidRDefault="003E52E4" w:rsidP="0090197B">
      <w:pPr>
        <w:spacing w:after="0" w:line="240" w:lineRule="auto"/>
        <w:jc w:val="center"/>
        <w:rPr>
          <w:rFonts w:ascii="Times New Roman" w:hAnsi="Times New Roman"/>
          <w:b/>
          <w:bCs/>
          <w:sz w:val="24"/>
          <w:szCs w:val="24"/>
          <w:lang w:val="ru-RU"/>
        </w:rPr>
      </w:pPr>
    </w:p>
    <w:tbl>
      <w:tblPr>
        <w:tblW w:w="9468" w:type="dxa"/>
        <w:tblInd w:w="10" w:type="dxa"/>
        <w:tblLayout w:type="fixed"/>
        <w:tblCellMar>
          <w:left w:w="0" w:type="dxa"/>
          <w:right w:w="0" w:type="dxa"/>
        </w:tblCellMar>
        <w:tblLook w:val="04A0"/>
      </w:tblPr>
      <w:tblGrid>
        <w:gridCol w:w="637"/>
        <w:gridCol w:w="8152"/>
        <w:gridCol w:w="38"/>
        <w:gridCol w:w="641"/>
      </w:tblGrid>
      <w:tr w:rsidR="003E52E4" w:rsidRPr="008B73A3" w:rsidTr="00782A50">
        <w:trPr>
          <w:trHeight w:val="311"/>
        </w:trPr>
        <w:tc>
          <w:tcPr>
            <w:tcW w:w="637" w:type="dxa"/>
            <w:tcBorders>
              <w:top w:val="single" w:sz="8" w:space="0" w:color="auto"/>
              <w:left w:val="single" w:sz="8" w:space="0" w:color="auto"/>
              <w:right w:val="single" w:sz="8" w:space="0" w:color="auto"/>
            </w:tcBorders>
            <w:shd w:val="clear" w:color="auto" w:fill="auto"/>
            <w:vAlign w:val="bottom"/>
          </w:tcPr>
          <w:p w:rsidR="003E52E4" w:rsidRPr="00BF090A" w:rsidRDefault="003E52E4" w:rsidP="00782A50">
            <w:pPr>
              <w:rPr>
                <w:rFonts w:ascii="Times New Roman" w:hAnsi="Times New Roman"/>
                <w:b/>
                <w:bCs/>
                <w:sz w:val="24"/>
                <w:szCs w:val="24"/>
                <w:lang w:val="ru-RU"/>
              </w:rPr>
            </w:pPr>
            <w:r w:rsidRPr="00BF090A">
              <w:rPr>
                <w:rFonts w:ascii="Times New Roman" w:hAnsi="Times New Roman"/>
                <w:b/>
                <w:bCs/>
                <w:sz w:val="24"/>
                <w:szCs w:val="24"/>
              </w:rPr>
              <w:t>№</w:t>
            </w:r>
            <w:r w:rsidRPr="00BF090A">
              <w:rPr>
                <w:rFonts w:ascii="Times New Roman" w:hAnsi="Times New Roman"/>
                <w:b/>
                <w:bCs/>
                <w:sz w:val="24"/>
                <w:szCs w:val="24"/>
                <w:lang w:val="ru-RU"/>
              </w:rPr>
              <w:t xml:space="preserve"> п/п</w:t>
            </w:r>
          </w:p>
        </w:tc>
        <w:tc>
          <w:tcPr>
            <w:tcW w:w="8152" w:type="dxa"/>
            <w:tcBorders>
              <w:top w:val="single" w:sz="8" w:space="0" w:color="auto"/>
              <w:right w:val="single" w:sz="4" w:space="0" w:color="000000"/>
            </w:tcBorders>
            <w:shd w:val="clear" w:color="auto" w:fill="auto"/>
            <w:vAlign w:val="bottom"/>
          </w:tcPr>
          <w:p w:rsidR="003E52E4" w:rsidRPr="00BF090A" w:rsidRDefault="003E52E4" w:rsidP="00782A50">
            <w:pPr>
              <w:spacing w:line="240" w:lineRule="auto"/>
              <w:contextualSpacing/>
              <w:rPr>
                <w:rFonts w:ascii="Times New Roman" w:hAnsi="Times New Roman"/>
                <w:b/>
                <w:bCs/>
                <w:sz w:val="24"/>
                <w:szCs w:val="24"/>
                <w:lang w:val="ru-RU"/>
              </w:rPr>
            </w:pPr>
            <w:r w:rsidRPr="00BF090A">
              <w:rPr>
                <w:rFonts w:ascii="Times New Roman" w:hAnsi="Times New Roman"/>
                <w:b/>
                <w:bCs/>
                <w:sz w:val="24"/>
                <w:szCs w:val="24"/>
                <w:lang w:val="ru-RU"/>
              </w:rPr>
              <w:t xml:space="preserve">                                           Наименование раздела</w:t>
            </w:r>
          </w:p>
        </w:tc>
        <w:tc>
          <w:tcPr>
            <w:tcW w:w="38" w:type="dxa"/>
            <w:tcBorders>
              <w:top w:val="single" w:sz="8" w:space="0" w:color="auto"/>
              <w:left w:val="single" w:sz="4" w:space="0" w:color="000000"/>
            </w:tcBorders>
            <w:shd w:val="clear" w:color="auto" w:fill="auto"/>
            <w:vAlign w:val="bottom"/>
          </w:tcPr>
          <w:p w:rsidR="003E52E4" w:rsidRPr="00BF090A" w:rsidRDefault="003E52E4" w:rsidP="00782A50">
            <w:pPr>
              <w:rPr>
                <w:rFonts w:ascii="Times New Roman" w:hAnsi="Times New Roman"/>
                <w:b/>
                <w:bCs/>
                <w:sz w:val="24"/>
                <w:szCs w:val="24"/>
              </w:rPr>
            </w:pPr>
          </w:p>
        </w:tc>
        <w:tc>
          <w:tcPr>
            <w:tcW w:w="641" w:type="dxa"/>
            <w:tcBorders>
              <w:top w:val="single" w:sz="8" w:space="0" w:color="auto"/>
              <w:right w:val="single" w:sz="8" w:space="0" w:color="auto"/>
            </w:tcBorders>
            <w:shd w:val="clear" w:color="auto" w:fill="auto"/>
            <w:vAlign w:val="bottom"/>
          </w:tcPr>
          <w:p w:rsidR="003E52E4" w:rsidRPr="00BF090A" w:rsidRDefault="003E52E4" w:rsidP="00782A50">
            <w:pPr>
              <w:rPr>
                <w:rFonts w:ascii="Times New Roman" w:hAnsi="Times New Roman"/>
                <w:b/>
                <w:bCs/>
                <w:sz w:val="24"/>
                <w:szCs w:val="24"/>
              </w:rPr>
            </w:pPr>
            <w:proofErr w:type="spellStart"/>
            <w:r w:rsidRPr="00BF090A">
              <w:rPr>
                <w:rFonts w:ascii="Times New Roman" w:hAnsi="Times New Roman"/>
                <w:b/>
                <w:bCs/>
                <w:sz w:val="24"/>
                <w:szCs w:val="24"/>
              </w:rPr>
              <w:t>стр</w:t>
            </w:r>
            <w:proofErr w:type="spellEnd"/>
          </w:p>
        </w:tc>
      </w:tr>
      <w:tr w:rsidR="003E52E4" w:rsidRPr="008B73A3" w:rsidTr="00782A50">
        <w:trPr>
          <w:trHeight w:val="312"/>
        </w:trPr>
        <w:tc>
          <w:tcPr>
            <w:tcW w:w="637" w:type="dxa"/>
            <w:tcBorders>
              <w:left w:val="single" w:sz="8" w:space="0" w:color="auto"/>
              <w:bottom w:val="single" w:sz="8" w:space="0" w:color="auto"/>
              <w:right w:val="single" w:sz="4" w:space="0" w:color="000000"/>
            </w:tcBorders>
            <w:shd w:val="clear" w:color="auto" w:fill="auto"/>
            <w:vAlign w:val="bottom"/>
          </w:tcPr>
          <w:p w:rsidR="003E52E4" w:rsidRPr="008B73A3" w:rsidRDefault="003E52E4" w:rsidP="00782A50">
            <w:pPr>
              <w:rPr>
                <w:rFonts w:ascii="Times New Roman" w:hAnsi="Times New Roman"/>
                <w:sz w:val="24"/>
                <w:szCs w:val="24"/>
              </w:rPr>
            </w:pPr>
          </w:p>
        </w:tc>
        <w:tc>
          <w:tcPr>
            <w:tcW w:w="8152" w:type="dxa"/>
            <w:tcBorders>
              <w:left w:val="single" w:sz="4" w:space="0" w:color="000000"/>
              <w:bottom w:val="single" w:sz="8" w:space="0" w:color="auto"/>
            </w:tcBorders>
            <w:shd w:val="clear" w:color="auto" w:fill="auto"/>
            <w:vAlign w:val="bottom"/>
          </w:tcPr>
          <w:p w:rsidR="003E52E4" w:rsidRPr="00AC77B9" w:rsidRDefault="003E52E4" w:rsidP="00782A50">
            <w:pPr>
              <w:spacing w:line="240" w:lineRule="auto"/>
              <w:contextualSpacing/>
              <w:rPr>
                <w:rFonts w:ascii="Times New Roman" w:hAnsi="Times New Roman"/>
                <w:sz w:val="24"/>
                <w:szCs w:val="24"/>
                <w:lang w:val="ru-RU"/>
              </w:rPr>
            </w:pPr>
            <w:r>
              <w:rPr>
                <w:rFonts w:ascii="Times New Roman" w:hAnsi="Times New Roman"/>
                <w:sz w:val="24"/>
                <w:szCs w:val="24"/>
                <w:lang w:val="ru-RU"/>
              </w:rPr>
              <w:t xml:space="preserve">                                     </w:t>
            </w:r>
          </w:p>
        </w:tc>
        <w:tc>
          <w:tcPr>
            <w:tcW w:w="38" w:type="dxa"/>
            <w:tcBorders>
              <w:left w:val="single" w:sz="4" w:space="0" w:color="000000"/>
              <w:bottom w:val="single" w:sz="8" w:space="0" w:color="auto"/>
            </w:tcBorders>
            <w:shd w:val="clear" w:color="auto" w:fill="auto"/>
            <w:vAlign w:val="bottom"/>
          </w:tcPr>
          <w:p w:rsidR="003E52E4" w:rsidRPr="008B73A3" w:rsidRDefault="003E52E4" w:rsidP="00782A50">
            <w:pPr>
              <w:rPr>
                <w:rFonts w:ascii="Times New Roman" w:hAnsi="Times New Roman"/>
                <w:sz w:val="24"/>
                <w:szCs w:val="24"/>
              </w:rPr>
            </w:pPr>
          </w:p>
        </w:tc>
        <w:tc>
          <w:tcPr>
            <w:tcW w:w="641" w:type="dxa"/>
            <w:tcBorders>
              <w:bottom w:val="single" w:sz="8" w:space="0" w:color="auto"/>
              <w:right w:val="single" w:sz="8" w:space="0" w:color="auto"/>
            </w:tcBorders>
            <w:shd w:val="clear" w:color="auto" w:fill="auto"/>
            <w:vAlign w:val="bottom"/>
          </w:tcPr>
          <w:p w:rsidR="003E52E4" w:rsidRPr="008B73A3" w:rsidRDefault="003E52E4" w:rsidP="00782A50">
            <w:pPr>
              <w:rPr>
                <w:rFonts w:ascii="Times New Roman" w:hAnsi="Times New Roman"/>
                <w:sz w:val="24"/>
                <w:szCs w:val="24"/>
              </w:rPr>
            </w:pPr>
          </w:p>
        </w:tc>
      </w:tr>
      <w:tr w:rsidR="003E52E4" w:rsidRPr="008B73A3" w:rsidTr="00782A50">
        <w:trPr>
          <w:trHeight w:val="312"/>
        </w:trPr>
        <w:tc>
          <w:tcPr>
            <w:tcW w:w="637" w:type="dxa"/>
            <w:tcBorders>
              <w:left w:val="single" w:sz="8" w:space="0" w:color="auto"/>
              <w:bottom w:val="single" w:sz="8" w:space="0" w:color="auto"/>
              <w:right w:val="single" w:sz="4" w:space="0" w:color="000000"/>
            </w:tcBorders>
            <w:shd w:val="clear" w:color="auto" w:fill="auto"/>
            <w:vAlign w:val="bottom"/>
          </w:tcPr>
          <w:p w:rsidR="003E52E4" w:rsidRPr="008B73A3" w:rsidRDefault="003E52E4" w:rsidP="00782A50">
            <w:pPr>
              <w:rPr>
                <w:rFonts w:ascii="Times New Roman" w:hAnsi="Times New Roman"/>
                <w:sz w:val="24"/>
                <w:szCs w:val="24"/>
              </w:rPr>
            </w:pPr>
          </w:p>
        </w:tc>
        <w:tc>
          <w:tcPr>
            <w:tcW w:w="8152" w:type="dxa"/>
            <w:tcBorders>
              <w:left w:val="single" w:sz="4" w:space="0" w:color="000000"/>
              <w:bottom w:val="single" w:sz="8" w:space="0" w:color="auto"/>
            </w:tcBorders>
            <w:shd w:val="clear" w:color="auto" w:fill="auto"/>
            <w:vAlign w:val="bottom"/>
          </w:tcPr>
          <w:p w:rsidR="003E52E4" w:rsidRPr="00BF090A" w:rsidRDefault="003E52E4" w:rsidP="00782A50">
            <w:pPr>
              <w:spacing w:line="240" w:lineRule="auto"/>
              <w:contextualSpacing/>
              <w:jc w:val="center"/>
              <w:rPr>
                <w:rFonts w:ascii="Times New Roman" w:hAnsi="Times New Roman"/>
                <w:b/>
                <w:bCs/>
                <w:sz w:val="24"/>
                <w:szCs w:val="24"/>
                <w:lang w:val="ru-RU"/>
              </w:rPr>
            </w:pPr>
            <w:r w:rsidRPr="00BF090A">
              <w:rPr>
                <w:rFonts w:ascii="Times New Roman" w:hAnsi="Times New Roman"/>
                <w:b/>
                <w:bCs/>
                <w:sz w:val="24"/>
                <w:szCs w:val="24"/>
                <w:lang w:val="ru-RU"/>
              </w:rPr>
              <w:t>Пояснительная записка</w:t>
            </w:r>
          </w:p>
        </w:tc>
        <w:tc>
          <w:tcPr>
            <w:tcW w:w="38" w:type="dxa"/>
            <w:tcBorders>
              <w:left w:val="single" w:sz="4" w:space="0" w:color="000000"/>
              <w:bottom w:val="single" w:sz="8" w:space="0" w:color="auto"/>
            </w:tcBorders>
            <w:shd w:val="clear" w:color="auto" w:fill="auto"/>
            <w:vAlign w:val="bottom"/>
          </w:tcPr>
          <w:p w:rsidR="003E52E4" w:rsidRPr="008B73A3" w:rsidRDefault="003E52E4" w:rsidP="00782A50">
            <w:pPr>
              <w:rPr>
                <w:rFonts w:ascii="Times New Roman" w:hAnsi="Times New Roman"/>
                <w:sz w:val="24"/>
                <w:szCs w:val="24"/>
              </w:rPr>
            </w:pPr>
          </w:p>
        </w:tc>
        <w:tc>
          <w:tcPr>
            <w:tcW w:w="641" w:type="dxa"/>
            <w:tcBorders>
              <w:bottom w:val="single" w:sz="8" w:space="0" w:color="auto"/>
              <w:right w:val="single" w:sz="8" w:space="0" w:color="auto"/>
            </w:tcBorders>
            <w:shd w:val="clear" w:color="auto" w:fill="auto"/>
            <w:vAlign w:val="bottom"/>
          </w:tcPr>
          <w:p w:rsidR="003E52E4" w:rsidRPr="00BF090A" w:rsidRDefault="003E52E4" w:rsidP="00782A50">
            <w:pPr>
              <w:rPr>
                <w:rFonts w:ascii="Times New Roman" w:hAnsi="Times New Roman"/>
                <w:b/>
                <w:bCs/>
                <w:sz w:val="24"/>
                <w:szCs w:val="24"/>
                <w:lang w:val="ru-RU"/>
              </w:rPr>
            </w:pPr>
            <w:r>
              <w:rPr>
                <w:rFonts w:ascii="Times New Roman" w:hAnsi="Times New Roman"/>
                <w:b/>
                <w:bCs/>
                <w:sz w:val="24"/>
                <w:szCs w:val="24"/>
                <w:lang w:val="ru-RU"/>
              </w:rPr>
              <w:t xml:space="preserve">   </w:t>
            </w:r>
            <w:r w:rsidRPr="00BF090A">
              <w:rPr>
                <w:rFonts w:ascii="Times New Roman" w:hAnsi="Times New Roman"/>
                <w:b/>
                <w:bCs/>
                <w:sz w:val="24"/>
                <w:szCs w:val="24"/>
                <w:lang w:val="ru-RU"/>
              </w:rPr>
              <w:t>1</w:t>
            </w:r>
          </w:p>
        </w:tc>
      </w:tr>
      <w:tr w:rsidR="003E52E4" w:rsidRPr="00AC77B9" w:rsidTr="00782A50">
        <w:trPr>
          <w:trHeight w:val="312"/>
        </w:trPr>
        <w:tc>
          <w:tcPr>
            <w:tcW w:w="637" w:type="dxa"/>
            <w:tcBorders>
              <w:left w:val="single" w:sz="8" w:space="0" w:color="auto"/>
              <w:bottom w:val="single" w:sz="8" w:space="0" w:color="auto"/>
            </w:tcBorders>
            <w:vAlign w:val="bottom"/>
          </w:tcPr>
          <w:p w:rsidR="003E52E4" w:rsidRPr="008B73A3" w:rsidRDefault="003E52E4" w:rsidP="00782A50">
            <w:pPr>
              <w:spacing w:after="0" w:line="240" w:lineRule="auto"/>
              <w:rPr>
                <w:rFonts w:ascii="Times New Roman" w:hAnsi="Times New Roman"/>
                <w:szCs w:val="24"/>
              </w:rPr>
            </w:pPr>
          </w:p>
        </w:tc>
        <w:tc>
          <w:tcPr>
            <w:tcW w:w="8152" w:type="dxa"/>
            <w:tcBorders>
              <w:bottom w:val="single" w:sz="8" w:space="0" w:color="auto"/>
              <w:right w:val="single" w:sz="4" w:space="0" w:color="auto"/>
            </w:tcBorders>
            <w:vAlign w:val="bottom"/>
          </w:tcPr>
          <w:p w:rsidR="003E52E4" w:rsidRPr="00AC77B9" w:rsidRDefault="003E52E4" w:rsidP="00782A50">
            <w:pPr>
              <w:widowControl w:val="0"/>
              <w:autoSpaceDE w:val="0"/>
              <w:autoSpaceDN w:val="0"/>
              <w:adjustRightInd w:val="0"/>
              <w:spacing w:after="0" w:line="351" w:lineRule="exact"/>
              <w:jc w:val="center"/>
              <w:rPr>
                <w:rFonts w:ascii="Times New Roman" w:hAnsi="Times New Roman"/>
                <w:b/>
                <w:bCs/>
                <w:sz w:val="24"/>
                <w:szCs w:val="24"/>
                <w:lang w:val="ru-RU"/>
              </w:rPr>
            </w:pPr>
            <w:r w:rsidRPr="00AC77B9">
              <w:rPr>
                <w:rFonts w:ascii="Times New Roman" w:hAnsi="Times New Roman"/>
                <w:b/>
                <w:bCs/>
                <w:sz w:val="24"/>
                <w:szCs w:val="24"/>
                <w:lang w:val="ru-RU"/>
              </w:rPr>
              <w:t xml:space="preserve">Часть </w:t>
            </w:r>
            <w:r w:rsidRPr="00AC77B9">
              <w:rPr>
                <w:rFonts w:ascii="Times New Roman" w:hAnsi="Times New Roman"/>
                <w:b/>
                <w:bCs/>
                <w:sz w:val="24"/>
                <w:szCs w:val="24"/>
              </w:rPr>
              <w:t>I</w:t>
            </w:r>
            <w:r w:rsidRPr="00AC77B9">
              <w:rPr>
                <w:rFonts w:ascii="Times New Roman" w:hAnsi="Times New Roman"/>
                <w:b/>
                <w:bCs/>
                <w:sz w:val="24"/>
                <w:szCs w:val="24"/>
                <w:lang w:val="ru-RU"/>
              </w:rPr>
              <w:t>. Аналитическая часть</w:t>
            </w:r>
          </w:p>
          <w:p w:rsidR="003E52E4" w:rsidRPr="00AC77B9" w:rsidRDefault="003E52E4" w:rsidP="00782A50">
            <w:pPr>
              <w:widowControl w:val="0"/>
              <w:autoSpaceDE w:val="0"/>
              <w:autoSpaceDN w:val="0"/>
              <w:adjustRightInd w:val="0"/>
              <w:spacing w:after="0" w:line="351" w:lineRule="exact"/>
              <w:jc w:val="center"/>
              <w:rPr>
                <w:rFonts w:ascii="Times New Roman" w:hAnsi="Times New Roman"/>
                <w:szCs w:val="24"/>
                <w:lang w:val="ru-RU"/>
              </w:rPr>
            </w:pPr>
          </w:p>
        </w:tc>
        <w:tc>
          <w:tcPr>
            <w:tcW w:w="38" w:type="dxa"/>
            <w:tcBorders>
              <w:left w:val="single" w:sz="4" w:space="0" w:color="auto"/>
              <w:bottom w:val="single" w:sz="8" w:space="0" w:color="auto"/>
            </w:tcBorders>
            <w:vAlign w:val="bottom"/>
          </w:tcPr>
          <w:p w:rsidR="003E52E4" w:rsidRDefault="003E52E4" w:rsidP="00782A50">
            <w:pPr>
              <w:jc w:val="center"/>
              <w:rPr>
                <w:rFonts w:ascii="Times New Roman" w:hAnsi="Times New Roman"/>
                <w:szCs w:val="24"/>
                <w:lang w:val="ru-RU"/>
              </w:rPr>
            </w:pPr>
          </w:p>
          <w:p w:rsidR="003E52E4" w:rsidRPr="00AC77B9" w:rsidRDefault="003E52E4" w:rsidP="00782A50">
            <w:pPr>
              <w:widowControl w:val="0"/>
              <w:autoSpaceDE w:val="0"/>
              <w:autoSpaceDN w:val="0"/>
              <w:adjustRightInd w:val="0"/>
              <w:spacing w:after="0" w:line="351" w:lineRule="exact"/>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BF090A" w:rsidRDefault="003E52E4" w:rsidP="00782A50">
            <w:pPr>
              <w:spacing w:after="0" w:line="240" w:lineRule="auto"/>
              <w:rPr>
                <w:rFonts w:ascii="Times New Roman" w:hAnsi="Times New Roman"/>
                <w:b/>
                <w:bCs/>
                <w:szCs w:val="24"/>
                <w:lang w:val="ru-RU"/>
              </w:rPr>
            </w:pPr>
            <w:r>
              <w:rPr>
                <w:rFonts w:ascii="Times New Roman" w:hAnsi="Times New Roman"/>
                <w:b/>
                <w:bCs/>
                <w:szCs w:val="24"/>
                <w:lang w:val="ru-RU"/>
              </w:rPr>
              <w:t xml:space="preserve">    </w:t>
            </w:r>
            <w:r w:rsidRPr="00BF090A">
              <w:rPr>
                <w:rFonts w:ascii="Times New Roman" w:hAnsi="Times New Roman"/>
                <w:b/>
                <w:bCs/>
                <w:szCs w:val="24"/>
                <w:lang w:val="ru-RU"/>
              </w:rPr>
              <w:t>2</w:t>
            </w:r>
          </w:p>
        </w:tc>
      </w:tr>
      <w:tr w:rsidR="003E52E4" w:rsidRPr="008B73A3" w:rsidTr="00782A50">
        <w:trPr>
          <w:trHeight w:val="311"/>
        </w:trPr>
        <w:tc>
          <w:tcPr>
            <w:tcW w:w="637" w:type="dxa"/>
            <w:tcBorders>
              <w:left w:val="single" w:sz="8" w:space="0" w:color="auto"/>
              <w:bottom w:val="single" w:sz="8" w:space="0" w:color="auto"/>
              <w:right w:val="single" w:sz="8" w:space="0" w:color="auto"/>
            </w:tcBorders>
            <w:vAlign w:val="bottom"/>
          </w:tcPr>
          <w:p w:rsidR="003E52E4" w:rsidRPr="008B73A3" w:rsidRDefault="003E52E4" w:rsidP="00782A50">
            <w:pPr>
              <w:spacing w:after="0" w:line="310" w:lineRule="exact"/>
              <w:ind w:right="20"/>
              <w:jc w:val="center"/>
              <w:rPr>
                <w:rFonts w:ascii="Times New Roman" w:hAnsi="Times New Roman"/>
                <w:szCs w:val="24"/>
              </w:rPr>
            </w:pPr>
            <w:r w:rsidRPr="008B73A3">
              <w:rPr>
                <w:rFonts w:ascii="Times New Roman" w:hAnsi="Times New Roman"/>
                <w:b/>
                <w:bCs/>
                <w:szCs w:val="24"/>
              </w:rPr>
              <w:t>1</w:t>
            </w:r>
          </w:p>
        </w:tc>
        <w:tc>
          <w:tcPr>
            <w:tcW w:w="8152" w:type="dxa"/>
            <w:tcBorders>
              <w:bottom w:val="single" w:sz="8" w:space="0" w:color="auto"/>
              <w:right w:val="single" w:sz="4" w:space="0" w:color="auto"/>
            </w:tcBorders>
            <w:vAlign w:val="bottom"/>
          </w:tcPr>
          <w:p w:rsidR="003E52E4" w:rsidRPr="0053606B" w:rsidRDefault="003E52E4" w:rsidP="00782A50">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53606B">
              <w:rPr>
                <w:rFonts w:ascii="Times New Roman" w:hAnsi="Times New Roman"/>
                <w:bCs/>
                <w:sz w:val="24"/>
                <w:szCs w:val="24"/>
                <w:lang w:val="ru-RU"/>
              </w:rPr>
              <w:t>Общие сведения об образовательном учреждении</w:t>
            </w:r>
          </w:p>
        </w:tc>
        <w:tc>
          <w:tcPr>
            <w:tcW w:w="38" w:type="dxa"/>
            <w:tcBorders>
              <w:left w:val="single" w:sz="4" w:space="0" w:color="auto"/>
              <w:bottom w:val="single" w:sz="8" w:space="0" w:color="auto"/>
            </w:tcBorders>
            <w:vAlign w:val="bottom"/>
          </w:tcPr>
          <w:p w:rsidR="003E52E4" w:rsidRPr="0053606B"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BF090A" w:rsidRDefault="003E52E4" w:rsidP="00782A50">
            <w:pPr>
              <w:spacing w:after="0" w:line="310" w:lineRule="exact"/>
              <w:ind w:right="80"/>
              <w:jc w:val="center"/>
              <w:rPr>
                <w:rFonts w:ascii="Times New Roman" w:hAnsi="Times New Roman"/>
                <w:szCs w:val="24"/>
                <w:lang w:val="ru-RU"/>
              </w:rPr>
            </w:pPr>
            <w:r>
              <w:rPr>
                <w:rFonts w:ascii="Times New Roman" w:hAnsi="Times New Roman"/>
                <w:b/>
                <w:bCs/>
                <w:w w:val="99"/>
                <w:szCs w:val="24"/>
                <w:lang w:val="ru-RU"/>
              </w:rPr>
              <w:t>2</w:t>
            </w:r>
          </w:p>
        </w:tc>
      </w:tr>
      <w:tr w:rsidR="003E52E4" w:rsidRPr="008B73A3" w:rsidTr="00782A50">
        <w:trPr>
          <w:trHeight w:val="314"/>
        </w:trPr>
        <w:tc>
          <w:tcPr>
            <w:tcW w:w="637" w:type="dxa"/>
            <w:tcBorders>
              <w:left w:val="single" w:sz="8" w:space="0" w:color="auto"/>
              <w:bottom w:val="single" w:sz="8" w:space="0" w:color="auto"/>
            </w:tcBorders>
            <w:vAlign w:val="bottom"/>
          </w:tcPr>
          <w:p w:rsidR="003E52E4" w:rsidRPr="008B73A3" w:rsidRDefault="003E52E4" w:rsidP="00782A50">
            <w:pPr>
              <w:spacing w:after="0" w:line="240" w:lineRule="auto"/>
              <w:rPr>
                <w:rFonts w:ascii="Times New Roman" w:hAnsi="Times New Roman"/>
                <w:szCs w:val="24"/>
              </w:rPr>
            </w:pPr>
          </w:p>
        </w:tc>
        <w:tc>
          <w:tcPr>
            <w:tcW w:w="8152" w:type="dxa"/>
            <w:tcBorders>
              <w:bottom w:val="single" w:sz="8" w:space="0" w:color="auto"/>
              <w:right w:val="single" w:sz="4" w:space="0" w:color="auto"/>
            </w:tcBorders>
            <w:vAlign w:val="bottom"/>
          </w:tcPr>
          <w:p w:rsidR="003E52E4" w:rsidRDefault="003E52E4" w:rsidP="00782A50">
            <w:pPr>
              <w:suppressAutoHyphens/>
              <w:spacing w:after="150" w:line="240" w:lineRule="auto"/>
              <w:jc w:val="center"/>
              <w:rPr>
                <w:rFonts w:ascii="Times New Roman" w:hAnsi="Times New Roman"/>
                <w:b/>
                <w:bCs/>
                <w:color w:val="222222"/>
                <w:sz w:val="28"/>
                <w:szCs w:val="28"/>
                <w:lang w:val="ru-RU" w:eastAsia="ru-RU"/>
              </w:rPr>
            </w:pPr>
            <w:r>
              <w:rPr>
                <w:rFonts w:ascii="Times New Roman" w:hAnsi="Times New Roman"/>
                <w:b/>
                <w:bCs/>
                <w:szCs w:val="24"/>
                <w:lang w:val="ru-RU"/>
              </w:rPr>
              <w:t xml:space="preserve">     </w:t>
            </w:r>
            <w:r w:rsidRPr="00AC77B9">
              <w:rPr>
                <w:rFonts w:ascii="Times New Roman" w:hAnsi="Times New Roman"/>
                <w:b/>
                <w:bCs/>
                <w:szCs w:val="24"/>
                <w:lang w:val="ru-RU"/>
              </w:rPr>
              <w:t xml:space="preserve">Раздел </w:t>
            </w:r>
            <w:r w:rsidRPr="00AC77B9">
              <w:rPr>
                <w:rFonts w:ascii="Times New Roman" w:hAnsi="Times New Roman"/>
                <w:b/>
                <w:bCs/>
                <w:sz w:val="24"/>
                <w:szCs w:val="24"/>
                <w:lang w:val="ru-RU"/>
              </w:rPr>
              <w:t>2</w:t>
            </w:r>
            <w:r>
              <w:rPr>
                <w:rFonts w:ascii="Times New Roman" w:hAnsi="Times New Roman"/>
                <w:b/>
                <w:bCs/>
                <w:sz w:val="24"/>
                <w:szCs w:val="24"/>
                <w:lang w:val="ru-RU"/>
              </w:rPr>
              <w:t>.</w:t>
            </w:r>
            <w:r w:rsidRPr="00AC77B9">
              <w:rPr>
                <w:rFonts w:ascii="Times New Roman" w:hAnsi="Times New Roman"/>
                <w:b/>
                <w:bCs/>
                <w:color w:val="222222"/>
                <w:sz w:val="24"/>
                <w:szCs w:val="24"/>
                <w:lang w:val="ru-RU" w:eastAsia="ru-RU"/>
              </w:rPr>
              <w:t xml:space="preserve">  Оценка системы управления организации</w:t>
            </w:r>
          </w:p>
          <w:p w:rsidR="003E52E4" w:rsidRPr="00AC77B9" w:rsidRDefault="003E52E4" w:rsidP="00782A50">
            <w:pPr>
              <w:spacing w:after="0" w:line="312" w:lineRule="exact"/>
              <w:ind w:left="940"/>
              <w:jc w:val="center"/>
              <w:rPr>
                <w:rFonts w:ascii="Times New Roman" w:hAnsi="Times New Roman"/>
                <w:szCs w:val="24"/>
                <w:lang w:val="ru-RU"/>
              </w:rPr>
            </w:pPr>
          </w:p>
        </w:tc>
        <w:tc>
          <w:tcPr>
            <w:tcW w:w="38" w:type="dxa"/>
            <w:tcBorders>
              <w:left w:val="single" w:sz="4" w:space="0" w:color="auto"/>
              <w:bottom w:val="single" w:sz="8" w:space="0" w:color="auto"/>
            </w:tcBorders>
            <w:vAlign w:val="bottom"/>
          </w:tcPr>
          <w:p w:rsidR="003E52E4" w:rsidRPr="00AC77B9"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9322D" w:rsidRDefault="003E52E4" w:rsidP="00782A50">
            <w:pPr>
              <w:spacing w:after="0" w:line="312" w:lineRule="exact"/>
              <w:ind w:right="80"/>
              <w:jc w:val="center"/>
              <w:rPr>
                <w:rFonts w:ascii="Times New Roman" w:hAnsi="Times New Roman"/>
                <w:b/>
                <w:szCs w:val="24"/>
                <w:lang w:val="ru-RU"/>
              </w:rPr>
            </w:pPr>
            <w:r>
              <w:rPr>
                <w:rFonts w:ascii="Times New Roman" w:hAnsi="Times New Roman"/>
                <w:b/>
                <w:bCs/>
                <w:w w:val="99"/>
                <w:szCs w:val="24"/>
                <w:lang w:val="ru-RU"/>
              </w:rPr>
              <w:t>3</w:t>
            </w:r>
          </w:p>
        </w:tc>
      </w:tr>
      <w:tr w:rsidR="003E52E4" w:rsidRPr="008B73A3" w:rsidTr="00782A50">
        <w:trPr>
          <w:trHeight w:val="311"/>
        </w:trPr>
        <w:tc>
          <w:tcPr>
            <w:tcW w:w="637" w:type="dxa"/>
            <w:tcBorders>
              <w:left w:val="single" w:sz="8" w:space="0" w:color="auto"/>
              <w:bottom w:val="single" w:sz="8" w:space="0" w:color="auto"/>
            </w:tcBorders>
            <w:vAlign w:val="bottom"/>
          </w:tcPr>
          <w:p w:rsidR="003E52E4" w:rsidRPr="008B73A3" w:rsidRDefault="003E52E4" w:rsidP="00782A50">
            <w:pPr>
              <w:spacing w:after="0" w:line="240" w:lineRule="auto"/>
              <w:rPr>
                <w:rFonts w:ascii="Times New Roman" w:hAnsi="Times New Roman"/>
                <w:szCs w:val="24"/>
              </w:rPr>
            </w:pPr>
          </w:p>
        </w:tc>
        <w:tc>
          <w:tcPr>
            <w:tcW w:w="8152" w:type="dxa"/>
            <w:tcBorders>
              <w:bottom w:val="single" w:sz="8" w:space="0" w:color="auto"/>
              <w:right w:val="single" w:sz="4" w:space="0" w:color="auto"/>
            </w:tcBorders>
            <w:vAlign w:val="bottom"/>
          </w:tcPr>
          <w:p w:rsidR="003E52E4" w:rsidRPr="008B73A3" w:rsidRDefault="003E52E4" w:rsidP="00782A50">
            <w:pPr>
              <w:spacing w:after="0" w:line="310" w:lineRule="exact"/>
              <w:ind w:left="100"/>
              <w:jc w:val="center"/>
              <w:rPr>
                <w:rFonts w:ascii="Times New Roman" w:hAnsi="Times New Roman"/>
                <w:szCs w:val="24"/>
                <w:lang w:val="ru-RU"/>
              </w:rPr>
            </w:pPr>
            <w:r w:rsidRPr="008B73A3">
              <w:rPr>
                <w:rFonts w:ascii="Times New Roman" w:hAnsi="Times New Roman"/>
                <w:b/>
                <w:bCs/>
                <w:szCs w:val="24"/>
                <w:lang w:val="ru-RU"/>
              </w:rPr>
              <w:t>Раздел 3</w:t>
            </w:r>
            <w:r w:rsidRPr="00AC77B9">
              <w:rPr>
                <w:rFonts w:ascii="Times New Roman" w:hAnsi="Times New Roman"/>
                <w:b/>
                <w:bCs/>
                <w:sz w:val="24"/>
                <w:szCs w:val="24"/>
                <w:lang w:val="ru-RU"/>
              </w:rPr>
              <w:t>.</w:t>
            </w:r>
            <w:r w:rsidRPr="00AC77B9">
              <w:rPr>
                <w:rFonts w:ascii="Times New Roman" w:eastAsia="Calibri" w:hAnsi="Times New Roman"/>
                <w:b/>
                <w:bCs/>
                <w:sz w:val="24"/>
                <w:szCs w:val="24"/>
                <w:lang w:val="ru-RU" w:eastAsia="zh-CN"/>
              </w:rPr>
              <w:t xml:space="preserve"> Оценка образовательной деятельности</w:t>
            </w:r>
          </w:p>
        </w:tc>
        <w:tc>
          <w:tcPr>
            <w:tcW w:w="38" w:type="dxa"/>
            <w:tcBorders>
              <w:left w:val="single" w:sz="4" w:space="0" w:color="auto"/>
              <w:bottom w:val="single" w:sz="8" w:space="0" w:color="auto"/>
            </w:tcBorders>
            <w:vAlign w:val="bottom"/>
          </w:tcPr>
          <w:p w:rsidR="003E52E4" w:rsidRPr="008B73A3" w:rsidRDefault="003E52E4" w:rsidP="00782A50">
            <w:pPr>
              <w:spacing w:after="0" w:line="310" w:lineRule="exact"/>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9322D" w:rsidRDefault="003E52E4" w:rsidP="00782A50">
            <w:pPr>
              <w:spacing w:after="0" w:line="240" w:lineRule="auto"/>
              <w:jc w:val="center"/>
              <w:rPr>
                <w:rFonts w:ascii="Times New Roman" w:hAnsi="Times New Roman"/>
                <w:b/>
                <w:szCs w:val="24"/>
                <w:lang w:val="ru-RU"/>
              </w:rPr>
            </w:pPr>
          </w:p>
        </w:tc>
      </w:tr>
      <w:tr w:rsidR="003E52E4" w:rsidRPr="008B73A3" w:rsidTr="00782A50">
        <w:trPr>
          <w:trHeight w:val="312"/>
        </w:trPr>
        <w:tc>
          <w:tcPr>
            <w:tcW w:w="637" w:type="dxa"/>
            <w:tcBorders>
              <w:left w:val="single" w:sz="8" w:space="0" w:color="auto"/>
              <w:bottom w:val="single" w:sz="8" w:space="0" w:color="auto"/>
              <w:right w:val="single" w:sz="8" w:space="0" w:color="auto"/>
            </w:tcBorders>
            <w:vAlign w:val="bottom"/>
          </w:tcPr>
          <w:p w:rsidR="003E52E4" w:rsidRPr="008B73A3" w:rsidRDefault="003E52E4" w:rsidP="00782A50">
            <w:pPr>
              <w:spacing w:after="0" w:line="310" w:lineRule="exact"/>
              <w:ind w:right="20"/>
              <w:jc w:val="center"/>
              <w:rPr>
                <w:rFonts w:ascii="Times New Roman" w:hAnsi="Times New Roman"/>
                <w:szCs w:val="24"/>
              </w:rPr>
            </w:pPr>
            <w:r w:rsidRPr="008B73A3">
              <w:rPr>
                <w:rFonts w:ascii="Times New Roman" w:hAnsi="Times New Roman"/>
                <w:b/>
                <w:bCs/>
                <w:szCs w:val="24"/>
              </w:rPr>
              <w:t>3.1</w:t>
            </w:r>
          </w:p>
        </w:tc>
        <w:tc>
          <w:tcPr>
            <w:tcW w:w="8152" w:type="dxa"/>
            <w:tcBorders>
              <w:bottom w:val="single" w:sz="8" w:space="0" w:color="auto"/>
              <w:right w:val="single" w:sz="4" w:space="0" w:color="auto"/>
            </w:tcBorders>
            <w:vAlign w:val="bottom"/>
          </w:tcPr>
          <w:p w:rsidR="003E52E4" w:rsidRPr="00AC77B9" w:rsidRDefault="003E52E4" w:rsidP="00782A50">
            <w:pPr>
              <w:suppressAutoHyphens/>
              <w:spacing w:after="0" w:line="240" w:lineRule="auto"/>
              <w:jc w:val="both"/>
              <w:rPr>
                <w:rFonts w:eastAsia="Calibri"/>
                <w:iCs/>
                <w:sz w:val="24"/>
                <w:szCs w:val="24"/>
                <w:lang w:val="ru-RU" w:eastAsia="zh-CN"/>
              </w:rPr>
            </w:pPr>
            <w:r w:rsidRPr="00AC77B9">
              <w:rPr>
                <w:rFonts w:ascii="Times New Roman" w:eastAsia="Calibri" w:hAnsi="Times New Roman"/>
                <w:iCs/>
                <w:sz w:val="24"/>
                <w:szCs w:val="24"/>
                <w:lang w:val="ru-RU" w:eastAsia="zh-CN"/>
              </w:rPr>
              <w:t>Содержание и качество подготовки обучающихся.</w:t>
            </w:r>
            <w:r w:rsidRPr="00AC77B9">
              <w:rPr>
                <w:rFonts w:ascii="Times New Roman" w:eastAsia="Calibri" w:hAnsi="Times New Roman"/>
                <w:iCs/>
                <w:sz w:val="24"/>
                <w:szCs w:val="24"/>
                <w:lang w:val="ru-RU" w:eastAsia="ru-RU"/>
              </w:rPr>
              <w:t xml:space="preserve"> Особенности организации образовательного процесса.</w:t>
            </w:r>
          </w:p>
          <w:p w:rsidR="003E52E4" w:rsidRPr="00AC77B9" w:rsidRDefault="003E52E4" w:rsidP="00782A50">
            <w:pPr>
              <w:spacing w:after="0" w:line="309" w:lineRule="exact"/>
              <w:rPr>
                <w:rFonts w:ascii="Times New Roman" w:hAnsi="Times New Roman"/>
                <w:szCs w:val="24"/>
                <w:lang w:val="ru-RU"/>
              </w:rPr>
            </w:pPr>
          </w:p>
        </w:tc>
        <w:tc>
          <w:tcPr>
            <w:tcW w:w="38" w:type="dxa"/>
            <w:tcBorders>
              <w:left w:val="single" w:sz="4" w:space="0" w:color="auto"/>
              <w:bottom w:val="single" w:sz="8" w:space="0" w:color="auto"/>
            </w:tcBorders>
            <w:vAlign w:val="bottom"/>
          </w:tcPr>
          <w:p w:rsidR="003E52E4" w:rsidRPr="00AC77B9"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F67C1" w:rsidRDefault="003E52E4" w:rsidP="00782A50">
            <w:pPr>
              <w:spacing w:after="0" w:line="310" w:lineRule="exact"/>
              <w:ind w:right="80"/>
              <w:jc w:val="center"/>
              <w:rPr>
                <w:rFonts w:ascii="Times New Roman" w:hAnsi="Times New Roman"/>
                <w:b/>
                <w:szCs w:val="24"/>
                <w:lang w:val="ru-RU"/>
              </w:rPr>
            </w:pPr>
            <w:r>
              <w:rPr>
                <w:rFonts w:ascii="Times New Roman" w:hAnsi="Times New Roman"/>
                <w:b/>
                <w:bCs/>
                <w:w w:val="99"/>
                <w:szCs w:val="24"/>
                <w:lang w:val="ru-RU"/>
              </w:rPr>
              <w:t>5</w:t>
            </w:r>
          </w:p>
        </w:tc>
      </w:tr>
      <w:tr w:rsidR="003E52E4" w:rsidRPr="008B73A3" w:rsidTr="00782A50">
        <w:trPr>
          <w:trHeight w:val="249"/>
        </w:trPr>
        <w:tc>
          <w:tcPr>
            <w:tcW w:w="637" w:type="dxa"/>
            <w:tcBorders>
              <w:left w:val="single" w:sz="8" w:space="0" w:color="auto"/>
              <w:right w:val="single" w:sz="8" w:space="0" w:color="auto"/>
            </w:tcBorders>
            <w:vAlign w:val="bottom"/>
          </w:tcPr>
          <w:p w:rsidR="003E52E4" w:rsidRPr="008B73A3" w:rsidRDefault="003E52E4" w:rsidP="00782A50">
            <w:pPr>
              <w:spacing w:after="0" w:line="249" w:lineRule="exact"/>
              <w:ind w:right="20"/>
              <w:jc w:val="center"/>
              <w:rPr>
                <w:rFonts w:ascii="Times New Roman" w:hAnsi="Times New Roman"/>
                <w:szCs w:val="24"/>
              </w:rPr>
            </w:pPr>
            <w:r w:rsidRPr="008B73A3">
              <w:rPr>
                <w:rFonts w:ascii="Times New Roman" w:hAnsi="Times New Roman"/>
                <w:b/>
                <w:bCs/>
                <w:szCs w:val="24"/>
              </w:rPr>
              <w:t>3.2</w:t>
            </w:r>
          </w:p>
        </w:tc>
        <w:tc>
          <w:tcPr>
            <w:tcW w:w="8152" w:type="dxa"/>
            <w:tcBorders>
              <w:right w:val="single" w:sz="8" w:space="0" w:color="auto"/>
            </w:tcBorders>
            <w:vAlign w:val="bottom"/>
          </w:tcPr>
          <w:p w:rsidR="003E52E4" w:rsidRPr="00034333" w:rsidRDefault="003E52E4" w:rsidP="00782A50">
            <w:pPr>
              <w:suppressAutoHyphens/>
              <w:autoSpaceDE w:val="0"/>
              <w:spacing w:after="0" w:line="240" w:lineRule="auto"/>
              <w:rPr>
                <w:rFonts w:ascii="Times New Roman" w:eastAsia="Calibri" w:hAnsi="Times New Roman"/>
                <w:sz w:val="24"/>
                <w:szCs w:val="24"/>
                <w:lang w:val="ru-RU" w:eastAsia="ru-RU"/>
              </w:rPr>
            </w:pPr>
            <w:r w:rsidRPr="00AC77B9">
              <w:rPr>
                <w:rFonts w:ascii="Times New Roman" w:eastAsia="Calibri" w:hAnsi="Times New Roman"/>
                <w:sz w:val="24"/>
                <w:szCs w:val="24"/>
                <w:lang w:val="ru-RU" w:eastAsia="ru-RU"/>
              </w:rPr>
              <w:t>Организация инновационной деятельности в образовательном процессе</w:t>
            </w:r>
          </w:p>
        </w:tc>
        <w:tc>
          <w:tcPr>
            <w:tcW w:w="38" w:type="dxa"/>
            <w:vAlign w:val="bottom"/>
          </w:tcPr>
          <w:p w:rsidR="003E52E4" w:rsidRPr="00AC77B9" w:rsidRDefault="003E52E4" w:rsidP="00782A50">
            <w:pPr>
              <w:spacing w:after="0" w:line="240" w:lineRule="auto"/>
              <w:jc w:val="center"/>
              <w:rPr>
                <w:rFonts w:ascii="Times New Roman" w:hAnsi="Times New Roman"/>
                <w:szCs w:val="24"/>
                <w:lang w:val="ru-RU"/>
              </w:rPr>
            </w:pPr>
          </w:p>
        </w:tc>
        <w:tc>
          <w:tcPr>
            <w:tcW w:w="641" w:type="dxa"/>
            <w:tcBorders>
              <w:right w:val="single" w:sz="8" w:space="0" w:color="auto"/>
            </w:tcBorders>
            <w:vAlign w:val="bottom"/>
          </w:tcPr>
          <w:p w:rsidR="003E52E4" w:rsidRPr="00EF67C1" w:rsidRDefault="003E52E4" w:rsidP="00782A50">
            <w:pPr>
              <w:spacing w:after="0" w:line="249" w:lineRule="exact"/>
              <w:ind w:right="60"/>
              <w:jc w:val="center"/>
              <w:rPr>
                <w:rFonts w:ascii="Times New Roman" w:hAnsi="Times New Roman"/>
                <w:szCs w:val="24"/>
                <w:lang w:val="ru-RU"/>
              </w:rPr>
            </w:pPr>
            <w:r>
              <w:rPr>
                <w:rFonts w:ascii="Times New Roman" w:hAnsi="Times New Roman"/>
                <w:b/>
                <w:bCs/>
                <w:w w:val="99"/>
                <w:szCs w:val="24"/>
                <w:lang w:val="ru-RU"/>
              </w:rPr>
              <w:t>11</w:t>
            </w:r>
          </w:p>
        </w:tc>
      </w:tr>
      <w:tr w:rsidR="003E52E4" w:rsidRPr="008B73A3" w:rsidTr="00782A50">
        <w:trPr>
          <w:trHeight w:val="78"/>
        </w:trPr>
        <w:tc>
          <w:tcPr>
            <w:tcW w:w="637" w:type="dxa"/>
            <w:tcBorders>
              <w:left w:val="single" w:sz="8" w:space="0" w:color="auto"/>
              <w:bottom w:val="single" w:sz="8" w:space="0" w:color="auto"/>
              <w:right w:val="single" w:sz="8" w:space="0" w:color="auto"/>
            </w:tcBorders>
            <w:vAlign w:val="bottom"/>
          </w:tcPr>
          <w:p w:rsidR="003E52E4" w:rsidRPr="008B73A3" w:rsidRDefault="003E52E4" w:rsidP="00782A50">
            <w:pPr>
              <w:spacing w:after="0" w:line="240" w:lineRule="auto"/>
              <w:rPr>
                <w:rFonts w:ascii="Times New Roman" w:hAnsi="Times New Roman"/>
                <w:szCs w:val="24"/>
              </w:rPr>
            </w:pPr>
          </w:p>
        </w:tc>
        <w:tc>
          <w:tcPr>
            <w:tcW w:w="8152" w:type="dxa"/>
            <w:tcBorders>
              <w:bottom w:val="single" w:sz="8" w:space="0" w:color="auto"/>
              <w:right w:val="single" w:sz="8" w:space="0" w:color="auto"/>
            </w:tcBorders>
            <w:vAlign w:val="bottom"/>
          </w:tcPr>
          <w:p w:rsidR="003E52E4" w:rsidRPr="008B73A3" w:rsidRDefault="003E52E4" w:rsidP="00782A50">
            <w:pPr>
              <w:spacing w:after="0" w:line="292" w:lineRule="exact"/>
              <w:rPr>
                <w:rFonts w:ascii="Times New Roman" w:hAnsi="Times New Roman"/>
                <w:szCs w:val="24"/>
              </w:rPr>
            </w:pPr>
          </w:p>
        </w:tc>
        <w:tc>
          <w:tcPr>
            <w:tcW w:w="38" w:type="dxa"/>
            <w:tcBorders>
              <w:bottom w:val="single" w:sz="8" w:space="0" w:color="auto"/>
            </w:tcBorders>
            <w:vAlign w:val="bottom"/>
          </w:tcPr>
          <w:p w:rsidR="003E52E4" w:rsidRPr="008B73A3" w:rsidRDefault="003E52E4" w:rsidP="00782A50">
            <w:pPr>
              <w:spacing w:after="0" w:line="240" w:lineRule="auto"/>
              <w:jc w:val="center"/>
              <w:rPr>
                <w:rFonts w:ascii="Times New Roman" w:hAnsi="Times New Roman"/>
                <w:szCs w:val="24"/>
              </w:rPr>
            </w:pPr>
          </w:p>
        </w:tc>
        <w:tc>
          <w:tcPr>
            <w:tcW w:w="641" w:type="dxa"/>
            <w:tcBorders>
              <w:bottom w:val="single" w:sz="8" w:space="0" w:color="auto"/>
              <w:right w:val="single" w:sz="8" w:space="0" w:color="auto"/>
            </w:tcBorders>
            <w:vAlign w:val="bottom"/>
          </w:tcPr>
          <w:p w:rsidR="003E52E4" w:rsidRPr="008B73A3" w:rsidRDefault="003E52E4" w:rsidP="00782A50">
            <w:pPr>
              <w:spacing w:after="0" w:line="240" w:lineRule="auto"/>
              <w:jc w:val="center"/>
              <w:rPr>
                <w:rFonts w:ascii="Times New Roman" w:hAnsi="Times New Roman"/>
                <w:szCs w:val="24"/>
              </w:rPr>
            </w:pPr>
          </w:p>
        </w:tc>
      </w:tr>
      <w:tr w:rsidR="003E52E4" w:rsidRPr="008B73A3" w:rsidTr="00782A50">
        <w:trPr>
          <w:trHeight w:val="310"/>
        </w:trPr>
        <w:tc>
          <w:tcPr>
            <w:tcW w:w="637" w:type="dxa"/>
            <w:tcBorders>
              <w:left w:val="single" w:sz="8" w:space="0" w:color="auto"/>
              <w:bottom w:val="single" w:sz="8" w:space="0" w:color="auto"/>
              <w:right w:val="single" w:sz="8" w:space="0" w:color="auto"/>
            </w:tcBorders>
            <w:vAlign w:val="bottom"/>
          </w:tcPr>
          <w:p w:rsidR="003E52E4" w:rsidRPr="008B73A3" w:rsidRDefault="003E52E4" w:rsidP="00782A50">
            <w:pPr>
              <w:spacing w:after="0" w:line="309" w:lineRule="exact"/>
              <w:ind w:right="20"/>
              <w:jc w:val="center"/>
              <w:rPr>
                <w:rFonts w:ascii="Times New Roman" w:hAnsi="Times New Roman"/>
                <w:szCs w:val="24"/>
              </w:rPr>
            </w:pPr>
            <w:r w:rsidRPr="008B73A3">
              <w:rPr>
                <w:rFonts w:ascii="Times New Roman" w:hAnsi="Times New Roman"/>
                <w:b/>
                <w:bCs/>
                <w:szCs w:val="24"/>
              </w:rPr>
              <w:t>3.3</w:t>
            </w:r>
          </w:p>
        </w:tc>
        <w:tc>
          <w:tcPr>
            <w:tcW w:w="8152" w:type="dxa"/>
            <w:tcBorders>
              <w:bottom w:val="single" w:sz="8" w:space="0" w:color="auto"/>
              <w:right w:val="single" w:sz="8" w:space="0" w:color="auto"/>
            </w:tcBorders>
            <w:vAlign w:val="bottom"/>
          </w:tcPr>
          <w:p w:rsidR="003E52E4" w:rsidRPr="00F952B1" w:rsidRDefault="003E52E4" w:rsidP="00782A50">
            <w:pPr>
              <w:spacing w:after="0" w:line="309" w:lineRule="exact"/>
              <w:rPr>
                <w:rFonts w:ascii="Times New Roman" w:hAnsi="Times New Roman"/>
                <w:sz w:val="24"/>
                <w:szCs w:val="24"/>
                <w:lang w:val="ru-RU"/>
              </w:rPr>
            </w:pPr>
            <w:r w:rsidRPr="00F952B1">
              <w:rPr>
                <w:rFonts w:ascii="Times New Roman" w:hAnsi="Times New Roman"/>
                <w:sz w:val="24"/>
                <w:szCs w:val="24"/>
                <w:lang w:val="ru-RU"/>
              </w:rPr>
              <w:t>Дополнительные образовательные услуги</w:t>
            </w:r>
          </w:p>
        </w:tc>
        <w:tc>
          <w:tcPr>
            <w:tcW w:w="38" w:type="dxa"/>
            <w:tcBorders>
              <w:bottom w:val="single" w:sz="8" w:space="0" w:color="auto"/>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F67C1" w:rsidRDefault="003E52E4" w:rsidP="00782A50">
            <w:pPr>
              <w:spacing w:after="0" w:line="309" w:lineRule="exact"/>
              <w:ind w:right="60"/>
              <w:jc w:val="center"/>
              <w:rPr>
                <w:rFonts w:ascii="Times New Roman" w:hAnsi="Times New Roman"/>
                <w:szCs w:val="24"/>
                <w:lang w:val="ru-RU"/>
              </w:rPr>
            </w:pPr>
            <w:r>
              <w:rPr>
                <w:rFonts w:ascii="Times New Roman" w:hAnsi="Times New Roman"/>
                <w:b/>
                <w:bCs/>
                <w:w w:val="99"/>
                <w:szCs w:val="24"/>
              </w:rPr>
              <w:t>1</w:t>
            </w:r>
            <w:r>
              <w:rPr>
                <w:rFonts w:ascii="Times New Roman" w:hAnsi="Times New Roman"/>
                <w:b/>
                <w:bCs/>
                <w:w w:val="99"/>
                <w:szCs w:val="24"/>
                <w:lang w:val="ru-RU"/>
              </w:rPr>
              <w:t>2</w:t>
            </w:r>
          </w:p>
        </w:tc>
      </w:tr>
      <w:tr w:rsidR="003E52E4" w:rsidRPr="008B73A3" w:rsidTr="00782A50">
        <w:trPr>
          <w:trHeight w:val="312"/>
        </w:trPr>
        <w:tc>
          <w:tcPr>
            <w:tcW w:w="637" w:type="dxa"/>
            <w:tcBorders>
              <w:left w:val="single" w:sz="8" w:space="0" w:color="auto"/>
              <w:bottom w:val="single" w:sz="8" w:space="0" w:color="auto"/>
              <w:right w:val="single" w:sz="8" w:space="0" w:color="auto"/>
            </w:tcBorders>
            <w:vAlign w:val="bottom"/>
          </w:tcPr>
          <w:p w:rsidR="003E52E4" w:rsidRPr="008B73A3" w:rsidRDefault="003E52E4" w:rsidP="00782A50">
            <w:pPr>
              <w:spacing w:after="0" w:line="310" w:lineRule="exact"/>
              <w:ind w:right="20"/>
              <w:jc w:val="center"/>
              <w:rPr>
                <w:rFonts w:ascii="Times New Roman" w:hAnsi="Times New Roman"/>
                <w:szCs w:val="24"/>
              </w:rPr>
            </w:pPr>
            <w:r w:rsidRPr="008B73A3">
              <w:rPr>
                <w:rFonts w:ascii="Times New Roman" w:hAnsi="Times New Roman"/>
                <w:b/>
                <w:bCs/>
                <w:szCs w:val="24"/>
              </w:rPr>
              <w:t>3.4</w:t>
            </w:r>
          </w:p>
        </w:tc>
        <w:tc>
          <w:tcPr>
            <w:tcW w:w="8152" w:type="dxa"/>
            <w:tcBorders>
              <w:bottom w:val="single" w:sz="8" w:space="0" w:color="auto"/>
              <w:right w:val="single" w:sz="8" w:space="0" w:color="auto"/>
            </w:tcBorders>
            <w:vAlign w:val="bottom"/>
          </w:tcPr>
          <w:p w:rsidR="003E52E4" w:rsidRPr="00034333" w:rsidRDefault="003E52E4" w:rsidP="00782A50">
            <w:pPr>
              <w:suppressAutoHyphens/>
              <w:spacing w:after="150" w:line="240" w:lineRule="auto"/>
              <w:contextualSpacing/>
              <w:rPr>
                <w:rFonts w:ascii="Times New Roman" w:hAnsi="Times New Roman"/>
                <w:color w:val="222222"/>
                <w:sz w:val="24"/>
                <w:szCs w:val="24"/>
                <w:lang w:val="ru-RU" w:eastAsia="ru-RU"/>
              </w:rPr>
            </w:pPr>
            <w:r w:rsidRPr="007F48B4">
              <w:rPr>
                <w:rFonts w:eastAsia="Calibri"/>
                <w:i/>
                <w:iCs/>
                <w:color w:val="000000"/>
                <w:sz w:val="28"/>
                <w:szCs w:val="28"/>
                <w:lang w:val="ru-RU" w:eastAsia="zh-CN"/>
              </w:rPr>
              <w:t xml:space="preserve">  </w:t>
            </w:r>
            <w:r w:rsidRPr="00034333">
              <w:rPr>
                <w:rFonts w:ascii="Times New Roman" w:hAnsi="Times New Roman"/>
                <w:color w:val="222222"/>
                <w:sz w:val="24"/>
                <w:szCs w:val="24"/>
                <w:lang w:val="ru-RU" w:eastAsia="ru-RU"/>
              </w:rPr>
              <w:t>Воспитательная работа</w:t>
            </w:r>
          </w:p>
        </w:tc>
        <w:tc>
          <w:tcPr>
            <w:tcW w:w="38" w:type="dxa"/>
            <w:tcBorders>
              <w:bottom w:val="single" w:sz="8" w:space="0" w:color="auto"/>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F67C1" w:rsidRDefault="003E52E4" w:rsidP="00782A50">
            <w:pPr>
              <w:spacing w:after="0" w:line="310" w:lineRule="exact"/>
              <w:ind w:right="60"/>
              <w:jc w:val="center"/>
              <w:rPr>
                <w:rFonts w:ascii="Times New Roman" w:hAnsi="Times New Roman"/>
                <w:szCs w:val="24"/>
                <w:lang w:val="ru-RU"/>
              </w:rPr>
            </w:pPr>
            <w:r>
              <w:rPr>
                <w:rFonts w:ascii="Times New Roman" w:hAnsi="Times New Roman"/>
                <w:b/>
                <w:bCs/>
                <w:w w:val="99"/>
                <w:szCs w:val="24"/>
              </w:rPr>
              <w:t>1</w:t>
            </w:r>
            <w:r>
              <w:rPr>
                <w:rFonts w:ascii="Times New Roman" w:hAnsi="Times New Roman"/>
                <w:b/>
                <w:bCs/>
                <w:w w:val="99"/>
                <w:szCs w:val="24"/>
                <w:lang w:val="ru-RU"/>
              </w:rPr>
              <w:t>3</w:t>
            </w:r>
          </w:p>
        </w:tc>
      </w:tr>
      <w:tr w:rsidR="003E52E4" w:rsidRPr="008B73A3" w:rsidTr="00782A50">
        <w:trPr>
          <w:trHeight w:val="312"/>
        </w:trPr>
        <w:tc>
          <w:tcPr>
            <w:tcW w:w="637" w:type="dxa"/>
            <w:tcBorders>
              <w:left w:val="single" w:sz="8" w:space="0" w:color="auto"/>
              <w:bottom w:val="single" w:sz="8" w:space="0" w:color="auto"/>
              <w:right w:val="single" w:sz="8" w:space="0" w:color="auto"/>
            </w:tcBorders>
            <w:vAlign w:val="bottom"/>
          </w:tcPr>
          <w:p w:rsidR="003E52E4" w:rsidRPr="008B73A3" w:rsidRDefault="003E52E4" w:rsidP="00782A50">
            <w:pPr>
              <w:spacing w:after="0" w:line="310" w:lineRule="exact"/>
              <w:ind w:right="20"/>
              <w:jc w:val="center"/>
              <w:rPr>
                <w:rFonts w:ascii="Times New Roman" w:hAnsi="Times New Roman"/>
                <w:szCs w:val="24"/>
              </w:rPr>
            </w:pPr>
            <w:r w:rsidRPr="008B73A3">
              <w:rPr>
                <w:rFonts w:ascii="Times New Roman" w:hAnsi="Times New Roman"/>
                <w:b/>
                <w:bCs/>
                <w:szCs w:val="24"/>
              </w:rPr>
              <w:t>3.5</w:t>
            </w:r>
          </w:p>
        </w:tc>
        <w:tc>
          <w:tcPr>
            <w:tcW w:w="8152" w:type="dxa"/>
            <w:tcBorders>
              <w:bottom w:val="single" w:sz="8" w:space="0" w:color="auto"/>
              <w:right w:val="single" w:sz="8" w:space="0" w:color="auto"/>
            </w:tcBorders>
            <w:vAlign w:val="bottom"/>
          </w:tcPr>
          <w:p w:rsidR="003E52E4" w:rsidRPr="00034333" w:rsidRDefault="003E52E4" w:rsidP="00782A50">
            <w:pPr>
              <w:ind w:right="44"/>
              <w:rPr>
                <w:rFonts w:ascii="Times New Roman" w:hAnsi="Times New Roman"/>
                <w:sz w:val="24"/>
                <w:szCs w:val="24"/>
                <w:lang w:val="ru-RU"/>
              </w:rPr>
            </w:pPr>
            <w:r w:rsidRPr="00034333">
              <w:rPr>
                <w:rFonts w:ascii="Times New Roman" w:eastAsia="Calibri" w:hAnsi="Times New Roman"/>
                <w:sz w:val="24"/>
                <w:szCs w:val="24"/>
                <w:lang w:val="ru-RU" w:eastAsia="ru-RU"/>
              </w:rPr>
              <w:t>Вариативные формы дошкольного образования</w:t>
            </w:r>
          </w:p>
        </w:tc>
        <w:tc>
          <w:tcPr>
            <w:tcW w:w="38" w:type="dxa"/>
            <w:tcBorders>
              <w:bottom w:val="single" w:sz="8" w:space="0" w:color="auto"/>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F67C1" w:rsidRDefault="003E52E4" w:rsidP="00782A50">
            <w:pPr>
              <w:spacing w:after="0" w:line="310" w:lineRule="exact"/>
              <w:ind w:right="60"/>
              <w:jc w:val="center"/>
              <w:rPr>
                <w:rFonts w:ascii="Times New Roman" w:hAnsi="Times New Roman"/>
                <w:szCs w:val="24"/>
                <w:lang w:val="ru-RU"/>
              </w:rPr>
            </w:pPr>
            <w:r>
              <w:rPr>
                <w:rFonts w:ascii="Times New Roman" w:hAnsi="Times New Roman"/>
                <w:b/>
                <w:bCs/>
                <w:w w:val="99"/>
                <w:szCs w:val="24"/>
                <w:lang w:val="ru-RU"/>
              </w:rPr>
              <w:t>14</w:t>
            </w:r>
          </w:p>
        </w:tc>
      </w:tr>
      <w:tr w:rsidR="003E52E4" w:rsidRPr="008B73A3" w:rsidTr="00782A50">
        <w:trPr>
          <w:trHeight w:val="311"/>
        </w:trPr>
        <w:tc>
          <w:tcPr>
            <w:tcW w:w="637" w:type="dxa"/>
            <w:tcBorders>
              <w:left w:val="single" w:sz="8" w:space="0" w:color="auto"/>
              <w:bottom w:val="single" w:sz="8" w:space="0" w:color="auto"/>
              <w:right w:val="single" w:sz="8" w:space="0" w:color="auto"/>
            </w:tcBorders>
            <w:vAlign w:val="bottom"/>
          </w:tcPr>
          <w:p w:rsidR="003E52E4" w:rsidRPr="008B73A3" w:rsidRDefault="003E52E4" w:rsidP="00782A50">
            <w:pPr>
              <w:spacing w:after="0" w:line="310" w:lineRule="exact"/>
              <w:ind w:right="20"/>
              <w:jc w:val="center"/>
              <w:rPr>
                <w:rFonts w:ascii="Times New Roman" w:hAnsi="Times New Roman"/>
                <w:szCs w:val="24"/>
              </w:rPr>
            </w:pPr>
            <w:r w:rsidRPr="008B73A3">
              <w:rPr>
                <w:rFonts w:ascii="Times New Roman" w:hAnsi="Times New Roman"/>
                <w:b/>
                <w:bCs/>
                <w:szCs w:val="24"/>
              </w:rPr>
              <w:t>3.6</w:t>
            </w:r>
          </w:p>
        </w:tc>
        <w:tc>
          <w:tcPr>
            <w:tcW w:w="8152" w:type="dxa"/>
            <w:tcBorders>
              <w:bottom w:val="single" w:sz="8" w:space="0" w:color="auto"/>
              <w:right w:val="single" w:sz="8" w:space="0" w:color="auto"/>
            </w:tcBorders>
            <w:vAlign w:val="bottom"/>
          </w:tcPr>
          <w:p w:rsidR="003E52E4" w:rsidRPr="00034333" w:rsidRDefault="003E52E4" w:rsidP="00782A50">
            <w:pPr>
              <w:suppressAutoHyphens/>
              <w:autoSpaceDE w:val="0"/>
              <w:spacing w:after="0" w:line="240" w:lineRule="auto"/>
              <w:rPr>
                <w:rFonts w:ascii="Times New Roman" w:eastAsia="Calibri" w:hAnsi="Times New Roman"/>
                <w:sz w:val="24"/>
                <w:szCs w:val="24"/>
                <w:lang w:val="ru-RU" w:eastAsia="ru-RU"/>
              </w:rPr>
            </w:pPr>
            <w:r w:rsidRPr="00034333">
              <w:rPr>
                <w:rFonts w:ascii="Times New Roman" w:eastAsia="Calibri" w:hAnsi="Times New Roman"/>
                <w:sz w:val="24"/>
                <w:szCs w:val="24"/>
                <w:lang w:val="ru-RU" w:eastAsia="ru-RU"/>
              </w:rPr>
              <w:t>Организация работы с одаренными детьми</w:t>
            </w:r>
          </w:p>
        </w:tc>
        <w:tc>
          <w:tcPr>
            <w:tcW w:w="38" w:type="dxa"/>
            <w:tcBorders>
              <w:bottom w:val="single" w:sz="8" w:space="0" w:color="auto"/>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F67C1" w:rsidRDefault="003E52E4" w:rsidP="00782A50">
            <w:pPr>
              <w:spacing w:after="0" w:line="310" w:lineRule="exact"/>
              <w:ind w:right="60"/>
              <w:jc w:val="center"/>
              <w:rPr>
                <w:rFonts w:ascii="Times New Roman" w:hAnsi="Times New Roman"/>
                <w:b/>
                <w:szCs w:val="24"/>
                <w:lang w:val="ru-RU"/>
              </w:rPr>
            </w:pPr>
            <w:r>
              <w:rPr>
                <w:rFonts w:ascii="Times New Roman" w:hAnsi="Times New Roman"/>
                <w:b/>
                <w:szCs w:val="24"/>
                <w:lang w:val="ru-RU"/>
              </w:rPr>
              <w:t>15</w:t>
            </w:r>
          </w:p>
        </w:tc>
      </w:tr>
      <w:tr w:rsidR="003E52E4" w:rsidRPr="008E6503" w:rsidTr="00782A50">
        <w:trPr>
          <w:trHeight w:val="314"/>
        </w:trPr>
        <w:tc>
          <w:tcPr>
            <w:tcW w:w="637" w:type="dxa"/>
            <w:tcBorders>
              <w:left w:val="single" w:sz="8" w:space="0" w:color="auto"/>
              <w:bottom w:val="single" w:sz="8" w:space="0" w:color="auto"/>
            </w:tcBorders>
            <w:vAlign w:val="bottom"/>
          </w:tcPr>
          <w:p w:rsidR="003E52E4" w:rsidRPr="008B73A3" w:rsidRDefault="003E52E4" w:rsidP="00782A50">
            <w:pPr>
              <w:spacing w:after="0" w:line="240" w:lineRule="auto"/>
              <w:rPr>
                <w:rFonts w:ascii="Times New Roman" w:hAnsi="Times New Roman"/>
                <w:szCs w:val="24"/>
              </w:rPr>
            </w:pPr>
          </w:p>
        </w:tc>
        <w:tc>
          <w:tcPr>
            <w:tcW w:w="8152" w:type="dxa"/>
            <w:tcBorders>
              <w:bottom w:val="single" w:sz="8" w:space="0" w:color="auto"/>
              <w:right w:val="single" w:sz="4" w:space="0" w:color="auto"/>
            </w:tcBorders>
            <w:vAlign w:val="bottom"/>
          </w:tcPr>
          <w:p w:rsidR="003E52E4" w:rsidRPr="00034333" w:rsidRDefault="003E52E4" w:rsidP="00782A50">
            <w:pPr>
              <w:suppressAutoHyphens/>
              <w:autoSpaceDE w:val="0"/>
              <w:spacing w:after="0" w:line="240" w:lineRule="auto"/>
              <w:jc w:val="center"/>
              <w:rPr>
                <w:rFonts w:eastAsia="Calibri"/>
                <w:sz w:val="24"/>
                <w:szCs w:val="24"/>
                <w:lang w:val="ru-RU" w:eastAsia="zh-CN"/>
              </w:rPr>
            </w:pPr>
            <w:r>
              <w:rPr>
                <w:rFonts w:ascii="Times New Roman" w:hAnsi="Times New Roman"/>
                <w:b/>
                <w:szCs w:val="24"/>
                <w:lang w:val="ru-RU"/>
              </w:rPr>
              <w:t xml:space="preserve">        </w:t>
            </w:r>
            <w:r w:rsidRPr="008B73A3">
              <w:rPr>
                <w:rFonts w:ascii="Times New Roman" w:hAnsi="Times New Roman"/>
                <w:b/>
                <w:szCs w:val="24"/>
                <w:lang w:val="ru-RU"/>
              </w:rPr>
              <w:t>Раздел 4</w:t>
            </w:r>
            <w:r w:rsidRPr="00034333">
              <w:rPr>
                <w:rFonts w:ascii="Times New Roman" w:hAnsi="Times New Roman"/>
                <w:b/>
                <w:sz w:val="24"/>
                <w:szCs w:val="24"/>
                <w:lang w:val="ru-RU"/>
              </w:rPr>
              <w:t>.</w:t>
            </w:r>
            <w:r w:rsidRPr="00034333">
              <w:rPr>
                <w:rFonts w:ascii="Times New Roman" w:eastAsia="Calibri" w:hAnsi="Times New Roman"/>
                <w:b/>
                <w:bCs/>
                <w:sz w:val="24"/>
                <w:szCs w:val="24"/>
                <w:lang w:val="ru-RU" w:eastAsia="ru-RU"/>
              </w:rPr>
              <w:t xml:space="preserve"> Оценка функционирования внутренней системы</w:t>
            </w:r>
          </w:p>
          <w:p w:rsidR="003E52E4" w:rsidRPr="008B73A3" w:rsidRDefault="003E52E4" w:rsidP="00782A50">
            <w:pPr>
              <w:spacing w:after="0" w:line="313" w:lineRule="exact"/>
              <w:ind w:left="100"/>
              <w:jc w:val="center"/>
              <w:rPr>
                <w:rFonts w:ascii="Times New Roman" w:hAnsi="Times New Roman"/>
                <w:b/>
                <w:szCs w:val="24"/>
                <w:lang w:val="ru-RU"/>
              </w:rPr>
            </w:pPr>
            <w:r w:rsidRPr="00034333">
              <w:rPr>
                <w:rFonts w:ascii="Times New Roman" w:eastAsia="Calibri" w:hAnsi="Times New Roman"/>
                <w:b/>
                <w:bCs/>
                <w:sz w:val="24"/>
                <w:szCs w:val="24"/>
                <w:lang w:val="ru-RU" w:eastAsia="ru-RU"/>
              </w:rPr>
              <w:t>оценки качества образования</w:t>
            </w:r>
            <w:r w:rsidRPr="008B73A3">
              <w:rPr>
                <w:rFonts w:ascii="Times New Roman" w:hAnsi="Times New Roman"/>
                <w:b/>
                <w:szCs w:val="24"/>
                <w:lang w:val="ru-RU"/>
              </w:rPr>
              <w:t xml:space="preserve"> </w:t>
            </w:r>
          </w:p>
        </w:tc>
        <w:tc>
          <w:tcPr>
            <w:tcW w:w="38" w:type="dxa"/>
            <w:tcBorders>
              <w:left w:val="single" w:sz="4" w:space="0" w:color="auto"/>
              <w:bottom w:val="single" w:sz="8" w:space="0" w:color="auto"/>
            </w:tcBorders>
            <w:vAlign w:val="bottom"/>
          </w:tcPr>
          <w:p w:rsidR="003E52E4" w:rsidRDefault="003E52E4" w:rsidP="00782A50">
            <w:pPr>
              <w:jc w:val="center"/>
              <w:rPr>
                <w:rFonts w:ascii="Times New Roman" w:hAnsi="Times New Roman"/>
                <w:b/>
                <w:szCs w:val="24"/>
                <w:lang w:val="ru-RU"/>
              </w:rPr>
            </w:pPr>
          </w:p>
          <w:p w:rsidR="003E52E4" w:rsidRPr="008B73A3" w:rsidRDefault="003E52E4" w:rsidP="00782A50">
            <w:pPr>
              <w:spacing w:after="0" w:line="313" w:lineRule="exact"/>
              <w:ind w:left="100"/>
              <w:jc w:val="center"/>
              <w:rPr>
                <w:rFonts w:ascii="Times New Roman" w:hAnsi="Times New Roman"/>
                <w:b/>
                <w:szCs w:val="24"/>
                <w:lang w:val="ru-RU"/>
              </w:rPr>
            </w:pPr>
          </w:p>
        </w:tc>
        <w:tc>
          <w:tcPr>
            <w:tcW w:w="641" w:type="dxa"/>
            <w:tcBorders>
              <w:bottom w:val="single" w:sz="8" w:space="0" w:color="auto"/>
              <w:right w:val="single" w:sz="8" w:space="0" w:color="auto"/>
            </w:tcBorders>
            <w:vAlign w:val="bottom"/>
          </w:tcPr>
          <w:p w:rsidR="003E52E4" w:rsidRPr="00EF67C1" w:rsidRDefault="003E52E4" w:rsidP="00782A50">
            <w:pPr>
              <w:spacing w:after="0" w:line="240" w:lineRule="auto"/>
              <w:jc w:val="center"/>
              <w:rPr>
                <w:rFonts w:ascii="Times New Roman" w:hAnsi="Times New Roman"/>
                <w:b/>
                <w:bCs/>
                <w:szCs w:val="24"/>
                <w:lang w:val="ru-RU"/>
              </w:rPr>
            </w:pPr>
          </w:p>
        </w:tc>
      </w:tr>
      <w:tr w:rsidR="003E52E4" w:rsidRPr="008B73A3" w:rsidTr="00782A50">
        <w:trPr>
          <w:trHeight w:val="279"/>
        </w:trPr>
        <w:tc>
          <w:tcPr>
            <w:tcW w:w="637" w:type="dxa"/>
            <w:tcBorders>
              <w:left w:val="single" w:sz="8" w:space="0" w:color="auto"/>
              <w:bottom w:val="single" w:sz="4" w:space="0" w:color="000000"/>
              <w:right w:val="single" w:sz="8" w:space="0" w:color="auto"/>
            </w:tcBorders>
          </w:tcPr>
          <w:p w:rsidR="003E52E4" w:rsidRPr="008B73A3" w:rsidRDefault="003E52E4" w:rsidP="00782A50">
            <w:pPr>
              <w:spacing w:after="0" w:line="310" w:lineRule="exact"/>
              <w:ind w:right="20"/>
              <w:jc w:val="center"/>
              <w:rPr>
                <w:rFonts w:ascii="Times New Roman" w:hAnsi="Times New Roman"/>
                <w:szCs w:val="24"/>
              </w:rPr>
            </w:pPr>
            <w:r w:rsidRPr="008B73A3">
              <w:rPr>
                <w:rFonts w:ascii="Times New Roman" w:hAnsi="Times New Roman"/>
                <w:b/>
                <w:bCs/>
                <w:szCs w:val="24"/>
              </w:rPr>
              <w:t>4.1</w:t>
            </w:r>
          </w:p>
        </w:tc>
        <w:tc>
          <w:tcPr>
            <w:tcW w:w="8152" w:type="dxa"/>
            <w:tcBorders>
              <w:bottom w:val="single" w:sz="4" w:space="0" w:color="000000"/>
              <w:right w:val="single" w:sz="4" w:space="0" w:color="auto"/>
            </w:tcBorders>
          </w:tcPr>
          <w:p w:rsidR="003E52E4" w:rsidRPr="00034333" w:rsidRDefault="003E52E4" w:rsidP="00782A50">
            <w:pPr>
              <w:spacing w:after="4" w:line="271" w:lineRule="auto"/>
              <w:ind w:right="39"/>
              <w:rPr>
                <w:rFonts w:ascii="Times New Roman" w:hAnsi="Times New Roman"/>
                <w:sz w:val="24"/>
                <w:szCs w:val="24"/>
              </w:rPr>
            </w:pPr>
            <w:r w:rsidRPr="00034333">
              <w:rPr>
                <w:rFonts w:ascii="Times New Roman" w:hAnsi="Times New Roman"/>
                <w:sz w:val="24"/>
                <w:szCs w:val="24"/>
                <w:lang w:val="ru-RU"/>
              </w:rPr>
              <w:t>Результаты коррекционной работы ДОУ</w:t>
            </w:r>
          </w:p>
        </w:tc>
        <w:tc>
          <w:tcPr>
            <w:tcW w:w="38" w:type="dxa"/>
            <w:tcBorders>
              <w:left w:val="single" w:sz="4" w:space="0" w:color="auto"/>
              <w:bottom w:val="single" w:sz="4" w:space="0" w:color="000000"/>
            </w:tcBorders>
          </w:tcPr>
          <w:p w:rsidR="003E52E4" w:rsidRPr="008B73A3" w:rsidRDefault="003E52E4" w:rsidP="00782A50">
            <w:pPr>
              <w:spacing w:after="0" w:line="240" w:lineRule="auto"/>
              <w:jc w:val="center"/>
              <w:rPr>
                <w:rFonts w:ascii="Times New Roman" w:hAnsi="Times New Roman"/>
                <w:szCs w:val="24"/>
              </w:rPr>
            </w:pPr>
          </w:p>
        </w:tc>
        <w:tc>
          <w:tcPr>
            <w:tcW w:w="641" w:type="dxa"/>
            <w:tcBorders>
              <w:bottom w:val="single" w:sz="4" w:space="0" w:color="000000"/>
              <w:right w:val="single" w:sz="8" w:space="0" w:color="auto"/>
            </w:tcBorders>
          </w:tcPr>
          <w:p w:rsidR="003E52E4" w:rsidRPr="00EF67C1" w:rsidRDefault="003E52E4" w:rsidP="00782A50">
            <w:pPr>
              <w:spacing w:after="0" w:line="310" w:lineRule="exact"/>
              <w:ind w:right="60"/>
              <w:jc w:val="center"/>
              <w:rPr>
                <w:rFonts w:ascii="Times New Roman" w:hAnsi="Times New Roman"/>
                <w:b/>
                <w:szCs w:val="24"/>
                <w:lang w:val="ru-RU"/>
              </w:rPr>
            </w:pPr>
            <w:r>
              <w:rPr>
                <w:rFonts w:ascii="Times New Roman" w:hAnsi="Times New Roman"/>
                <w:b/>
                <w:szCs w:val="24"/>
                <w:lang w:val="ru-RU"/>
              </w:rPr>
              <w:t>18</w:t>
            </w:r>
          </w:p>
        </w:tc>
      </w:tr>
      <w:tr w:rsidR="003E52E4" w:rsidRPr="008B73A3" w:rsidTr="00782A50">
        <w:trPr>
          <w:trHeight w:val="403"/>
        </w:trPr>
        <w:tc>
          <w:tcPr>
            <w:tcW w:w="637" w:type="dxa"/>
            <w:tcBorders>
              <w:left w:val="single" w:sz="8" w:space="0" w:color="auto"/>
              <w:bottom w:val="single" w:sz="8" w:space="0" w:color="auto"/>
              <w:right w:val="single" w:sz="8" w:space="0" w:color="auto"/>
            </w:tcBorders>
          </w:tcPr>
          <w:p w:rsidR="003E52E4" w:rsidRPr="008B73A3" w:rsidRDefault="003E52E4" w:rsidP="00782A50">
            <w:pPr>
              <w:spacing w:after="0" w:line="312" w:lineRule="exact"/>
              <w:ind w:right="20"/>
              <w:jc w:val="center"/>
              <w:rPr>
                <w:rFonts w:ascii="Times New Roman" w:hAnsi="Times New Roman"/>
                <w:szCs w:val="24"/>
              </w:rPr>
            </w:pPr>
            <w:r w:rsidRPr="008B73A3">
              <w:rPr>
                <w:rFonts w:ascii="Times New Roman" w:hAnsi="Times New Roman"/>
                <w:b/>
                <w:bCs/>
                <w:szCs w:val="24"/>
              </w:rPr>
              <w:t>4.2</w:t>
            </w:r>
          </w:p>
        </w:tc>
        <w:tc>
          <w:tcPr>
            <w:tcW w:w="8152" w:type="dxa"/>
            <w:tcBorders>
              <w:bottom w:val="single" w:sz="8" w:space="0" w:color="auto"/>
              <w:right w:val="single" w:sz="8" w:space="0" w:color="auto"/>
            </w:tcBorders>
          </w:tcPr>
          <w:p w:rsidR="003E52E4" w:rsidRPr="00034333" w:rsidRDefault="003E52E4" w:rsidP="00782A50">
            <w:pPr>
              <w:spacing w:after="0" w:line="240" w:lineRule="auto"/>
              <w:rPr>
                <w:rFonts w:ascii="Times New Roman" w:hAnsi="Times New Roman"/>
                <w:sz w:val="24"/>
                <w:szCs w:val="24"/>
                <w:lang w:val="ru-RU"/>
              </w:rPr>
            </w:pPr>
            <w:r w:rsidRPr="00034333">
              <w:rPr>
                <w:rFonts w:ascii="Times New Roman" w:hAnsi="Times New Roman"/>
                <w:sz w:val="24"/>
                <w:szCs w:val="24"/>
                <w:lang w:val="ru-RU"/>
              </w:rPr>
              <w:t xml:space="preserve">Итоги работы </w:t>
            </w:r>
            <w:proofErr w:type="spellStart"/>
            <w:r w:rsidRPr="00034333">
              <w:rPr>
                <w:rFonts w:ascii="Times New Roman" w:hAnsi="Times New Roman"/>
                <w:sz w:val="24"/>
                <w:szCs w:val="24"/>
                <w:lang w:val="ru-RU"/>
              </w:rPr>
              <w:t>психолого-медико-педагогического</w:t>
            </w:r>
            <w:proofErr w:type="spellEnd"/>
            <w:r w:rsidRPr="00034333">
              <w:rPr>
                <w:rFonts w:ascii="Times New Roman" w:hAnsi="Times New Roman"/>
                <w:sz w:val="24"/>
                <w:szCs w:val="24"/>
                <w:lang w:val="ru-RU"/>
              </w:rPr>
              <w:t xml:space="preserve"> консилиума (ПМПк) ДОУ</w:t>
            </w:r>
          </w:p>
          <w:p w:rsidR="003E52E4" w:rsidRPr="008B73A3" w:rsidRDefault="003E52E4" w:rsidP="00782A50">
            <w:pPr>
              <w:spacing w:after="0" w:line="240" w:lineRule="auto"/>
              <w:rPr>
                <w:rFonts w:ascii="Times New Roman" w:hAnsi="Times New Roman"/>
                <w:bCs/>
                <w:iCs/>
                <w:szCs w:val="24"/>
                <w:lang w:val="ru-RU"/>
              </w:rPr>
            </w:pPr>
          </w:p>
        </w:tc>
        <w:tc>
          <w:tcPr>
            <w:tcW w:w="38" w:type="dxa"/>
            <w:tcBorders>
              <w:bottom w:val="single" w:sz="8" w:space="0" w:color="auto"/>
            </w:tcBorders>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tcPr>
          <w:p w:rsidR="003E52E4" w:rsidRPr="00EF67C1" w:rsidRDefault="003E52E4" w:rsidP="00782A50">
            <w:pPr>
              <w:spacing w:after="0" w:line="312" w:lineRule="exact"/>
              <w:ind w:right="60"/>
              <w:jc w:val="center"/>
              <w:rPr>
                <w:rFonts w:ascii="Times New Roman" w:hAnsi="Times New Roman"/>
                <w:b/>
                <w:szCs w:val="24"/>
                <w:lang w:val="ru-RU"/>
              </w:rPr>
            </w:pPr>
            <w:r>
              <w:rPr>
                <w:rFonts w:ascii="Times New Roman" w:hAnsi="Times New Roman"/>
                <w:b/>
                <w:szCs w:val="24"/>
                <w:lang w:val="ru-RU"/>
              </w:rPr>
              <w:t>19</w:t>
            </w:r>
          </w:p>
        </w:tc>
      </w:tr>
      <w:tr w:rsidR="003E52E4" w:rsidRPr="008B73A3" w:rsidTr="00782A50">
        <w:trPr>
          <w:trHeight w:val="314"/>
        </w:trPr>
        <w:tc>
          <w:tcPr>
            <w:tcW w:w="637" w:type="dxa"/>
            <w:tcBorders>
              <w:left w:val="single" w:sz="8" w:space="0" w:color="auto"/>
              <w:bottom w:val="single" w:sz="8" w:space="0" w:color="auto"/>
              <w:right w:val="single" w:sz="8" w:space="0" w:color="auto"/>
            </w:tcBorders>
            <w:vAlign w:val="bottom"/>
          </w:tcPr>
          <w:p w:rsidR="003E52E4" w:rsidRPr="008B73A3" w:rsidRDefault="003E52E4" w:rsidP="00782A50">
            <w:pPr>
              <w:spacing w:after="0" w:line="312" w:lineRule="exact"/>
              <w:ind w:right="20"/>
              <w:jc w:val="center"/>
              <w:rPr>
                <w:rFonts w:ascii="Times New Roman" w:hAnsi="Times New Roman"/>
                <w:szCs w:val="24"/>
              </w:rPr>
            </w:pPr>
            <w:r w:rsidRPr="008B73A3">
              <w:rPr>
                <w:rFonts w:ascii="Times New Roman" w:hAnsi="Times New Roman"/>
                <w:b/>
                <w:bCs/>
                <w:szCs w:val="24"/>
              </w:rPr>
              <w:t>4.3</w:t>
            </w:r>
          </w:p>
        </w:tc>
        <w:tc>
          <w:tcPr>
            <w:tcW w:w="8152" w:type="dxa"/>
            <w:tcBorders>
              <w:bottom w:val="single" w:sz="8" w:space="0" w:color="auto"/>
              <w:right w:val="single" w:sz="8" w:space="0" w:color="auto"/>
            </w:tcBorders>
            <w:vAlign w:val="bottom"/>
          </w:tcPr>
          <w:p w:rsidR="003E52E4" w:rsidRPr="00034333" w:rsidRDefault="003E52E4" w:rsidP="00782A50">
            <w:pPr>
              <w:shd w:val="clear" w:color="auto" w:fill="FFFFFF"/>
              <w:spacing w:before="100" w:beforeAutospacing="1" w:after="100" w:afterAutospacing="1" w:line="240" w:lineRule="auto"/>
              <w:ind w:right="494"/>
              <w:rPr>
                <w:rFonts w:ascii="Times New Roman" w:hAnsi="Times New Roman"/>
                <w:sz w:val="24"/>
                <w:szCs w:val="24"/>
                <w:lang w:val="ru-RU" w:eastAsia="ru-RU"/>
              </w:rPr>
            </w:pPr>
            <w:r w:rsidRPr="00034333">
              <w:rPr>
                <w:rFonts w:ascii="Times New Roman" w:hAnsi="Times New Roman"/>
                <w:sz w:val="24"/>
                <w:szCs w:val="24"/>
                <w:lang w:val="ru-RU" w:eastAsia="ru-RU"/>
              </w:rPr>
              <w:t>Адаптация поступивших дошкольников к условиям детского сада</w:t>
            </w:r>
          </w:p>
        </w:tc>
        <w:tc>
          <w:tcPr>
            <w:tcW w:w="38" w:type="dxa"/>
            <w:tcBorders>
              <w:bottom w:val="single" w:sz="8" w:space="0" w:color="auto"/>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F67C1" w:rsidRDefault="003E52E4" w:rsidP="00782A50">
            <w:pPr>
              <w:spacing w:after="0" w:line="312" w:lineRule="exact"/>
              <w:ind w:right="60"/>
              <w:jc w:val="center"/>
              <w:rPr>
                <w:rFonts w:ascii="Times New Roman" w:hAnsi="Times New Roman"/>
                <w:b/>
                <w:szCs w:val="24"/>
                <w:lang w:val="ru-RU"/>
              </w:rPr>
            </w:pPr>
            <w:r>
              <w:rPr>
                <w:rFonts w:ascii="Times New Roman" w:hAnsi="Times New Roman"/>
                <w:b/>
                <w:szCs w:val="24"/>
                <w:lang w:val="ru-RU"/>
              </w:rPr>
              <w:t>20</w:t>
            </w:r>
          </w:p>
        </w:tc>
      </w:tr>
      <w:tr w:rsidR="003E52E4" w:rsidRPr="008B73A3" w:rsidTr="00782A50">
        <w:trPr>
          <w:trHeight w:val="311"/>
        </w:trPr>
        <w:tc>
          <w:tcPr>
            <w:tcW w:w="637" w:type="dxa"/>
            <w:tcBorders>
              <w:left w:val="single" w:sz="8" w:space="0" w:color="auto"/>
              <w:bottom w:val="single" w:sz="8" w:space="0" w:color="auto"/>
              <w:right w:val="single" w:sz="8" w:space="0" w:color="auto"/>
            </w:tcBorders>
            <w:vAlign w:val="bottom"/>
          </w:tcPr>
          <w:p w:rsidR="003E52E4" w:rsidRPr="008B73A3" w:rsidRDefault="003E52E4" w:rsidP="00782A50">
            <w:pPr>
              <w:spacing w:after="0" w:line="310" w:lineRule="exact"/>
              <w:ind w:right="20"/>
              <w:jc w:val="center"/>
              <w:rPr>
                <w:rFonts w:ascii="Times New Roman" w:hAnsi="Times New Roman"/>
                <w:szCs w:val="24"/>
              </w:rPr>
            </w:pPr>
            <w:r>
              <w:rPr>
                <w:rFonts w:ascii="Times New Roman" w:hAnsi="Times New Roman"/>
                <w:b/>
                <w:bCs/>
                <w:szCs w:val="24"/>
              </w:rPr>
              <w:t>4.4</w:t>
            </w:r>
          </w:p>
        </w:tc>
        <w:tc>
          <w:tcPr>
            <w:tcW w:w="8152" w:type="dxa"/>
            <w:tcBorders>
              <w:bottom w:val="single" w:sz="8" w:space="0" w:color="auto"/>
              <w:right w:val="single" w:sz="8" w:space="0" w:color="auto"/>
            </w:tcBorders>
            <w:vAlign w:val="bottom"/>
          </w:tcPr>
          <w:p w:rsidR="003E52E4" w:rsidRPr="00034333" w:rsidRDefault="003E52E4" w:rsidP="00782A50">
            <w:pPr>
              <w:spacing w:after="0" w:line="308" w:lineRule="exact"/>
              <w:rPr>
                <w:rFonts w:ascii="Times New Roman" w:hAnsi="Times New Roman"/>
                <w:sz w:val="24"/>
                <w:szCs w:val="24"/>
                <w:lang w:val="ru-RU"/>
              </w:rPr>
            </w:pPr>
            <w:r w:rsidRPr="00034333">
              <w:rPr>
                <w:rFonts w:ascii="Times New Roman" w:hAnsi="Times New Roman"/>
                <w:sz w:val="24"/>
                <w:szCs w:val="24"/>
                <w:lang w:val="ru-RU"/>
              </w:rPr>
              <w:t>Оценка здоровья воспитанников, медицинское обеспечение</w:t>
            </w:r>
          </w:p>
        </w:tc>
        <w:tc>
          <w:tcPr>
            <w:tcW w:w="38" w:type="dxa"/>
            <w:tcBorders>
              <w:bottom w:val="single" w:sz="8" w:space="0" w:color="auto"/>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F67C1" w:rsidRDefault="003E52E4" w:rsidP="00782A50">
            <w:pPr>
              <w:spacing w:after="0" w:line="310" w:lineRule="exact"/>
              <w:ind w:right="60"/>
              <w:jc w:val="center"/>
              <w:rPr>
                <w:rFonts w:ascii="Times New Roman" w:hAnsi="Times New Roman"/>
                <w:b/>
                <w:szCs w:val="24"/>
                <w:lang w:val="ru-RU"/>
              </w:rPr>
            </w:pPr>
            <w:r>
              <w:rPr>
                <w:rFonts w:ascii="Times New Roman" w:hAnsi="Times New Roman"/>
                <w:b/>
                <w:szCs w:val="24"/>
                <w:lang w:val="ru-RU"/>
              </w:rPr>
              <w:t>22</w:t>
            </w:r>
          </w:p>
        </w:tc>
      </w:tr>
      <w:tr w:rsidR="003E52E4" w:rsidRPr="008B73A3" w:rsidTr="00782A50">
        <w:trPr>
          <w:trHeight w:val="314"/>
        </w:trPr>
        <w:tc>
          <w:tcPr>
            <w:tcW w:w="637" w:type="dxa"/>
            <w:tcBorders>
              <w:left w:val="single" w:sz="8" w:space="0" w:color="auto"/>
              <w:bottom w:val="single" w:sz="8" w:space="0" w:color="auto"/>
              <w:right w:val="single" w:sz="8" w:space="0" w:color="auto"/>
            </w:tcBorders>
          </w:tcPr>
          <w:p w:rsidR="003E52E4" w:rsidRPr="008B73A3" w:rsidRDefault="003E52E4" w:rsidP="00782A50">
            <w:pPr>
              <w:spacing w:after="0" w:line="312" w:lineRule="exact"/>
              <w:ind w:right="20"/>
              <w:jc w:val="center"/>
              <w:rPr>
                <w:rFonts w:ascii="Times New Roman" w:hAnsi="Times New Roman"/>
                <w:szCs w:val="24"/>
              </w:rPr>
            </w:pPr>
            <w:r>
              <w:rPr>
                <w:rFonts w:ascii="Times New Roman" w:hAnsi="Times New Roman"/>
                <w:b/>
                <w:bCs/>
                <w:szCs w:val="24"/>
              </w:rPr>
              <w:t>4.5</w:t>
            </w:r>
          </w:p>
        </w:tc>
        <w:tc>
          <w:tcPr>
            <w:tcW w:w="8152" w:type="dxa"/>
            <w:tcBorders>
              <w:bottom w:val="single" w:sz="8" w:space="0" w:color="auto"/>
              <w:right w:val="single" w:sz="4" w:space="0" w:color="auto"/>
            </w:tcBorders>
            <w:vAlign w:val="bottom"/>
          </w:tcPr>
          <w:p w:rsidR="003E52E4" w:rsidRPr="00034333" w:rsidRDefault="003E52E4" w:rsidP="00782A50">
            <w:pPr>
              <w:spacing w:after="3" w:line="270" w:lineRule="auto"/>
              <w:ind w:right="14"/>
              <w:rPr>
                <w:rFonts w:ascii="Times New Roman" w:hAnsi="Times New Roman"/>
                <w:sz w:val="24"/>
                <w:szCs w:val="24"/>
                <w:lang w:val="ru-RU"/>
              </w:rPr>
            </w:pPr>
            <w:r w:rsidRPr="00034333">
              <w:rPr>
                <w:rFonts w:ascii="Times New Roman" w:hAnsi="Times New Roman"/>
                <w:sz w:val="24"/>
                <w:szCs w:val="24"/>
                <w:lang w:val="ru-RU" w:eastAsia="ru-RU"/>
              </w:rPr>
              <w:t>Обеспечение рационального питания</w:t>
            </w:r>
          </w:p>
        </w:tc>
        <w:tc>
          <w:tcPr>
            <w:tcW w:w="38" w:type="dxa"/>
            <w:tcBorders>
              <w:left w:val="single" w:sz="4" w:space="0" w:color="auto"/>
              <w:bottom w:val="single" w:sz="8" w:space="0" w:color="auto"/>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tcPr>
          <w:p w:rsidR="003E52E4" w:rsidRPr="00EF67C1" w:rsidRDefault="003E52E4" w:rsidP="00782A50">
            <w:pPr>
              <w:spacing w:after="0" w:line="312" w:lineRule="exact"/>
              <w:ind w:right="60"/>
              <w:jc w:val="center"/>
              <w:rPr>
                <w:rFonts w:ascii="Times New Roman" w:hAnsi="Times New Roman"/>
                <w:b/>
                <w:szCs w:val="24"/>
                <w:lang w:val="ru-RU"/>
              </w:rPr>
            </w:pPr>
            <w:r>
              <w:rPr>
                <w:rFonts w:ascii="Times New Roman" w:hAnsi="Times New Roman"/>
                <w:b/>
                <w:szCs w:val="24"/>
                <w:lang w:val="ru-RU"/>
              </w:rPr>
              <w:t>25</w:t>
            </w:r>
          </w:p>
        </w:tc>
      </w:tr>
      <w:tr w:rsidR="003E52E4" w:rsidRPr="00034333" w:rsidTr="00782A50">
        <w:trPr>
          <w:trHeight w:val="310"/>
        </w:trPr>
        <w:tc>
          <w:tcPr>
            <w:tcW w:w="8789" w:type="dxa"/>
            <w:gridSpan w:val="2"/>
            <w:tcBorders>
              <w:left w:val="single" w:sz="8" w:space="0" w:color="auto"/>
              <w:bottom w:val="single" w:sz="4" w:space="0" w:color="000000"/>
              <w:right w:val="single" w:sz="4" w:space="0" w:color="auto"/>
            </w:tcBorders>
            <w:vAlign w:val="bottom"/>
          </w:tcPr>
          <w:p w:rsidR="003E52E4" w:rsidRPr="00034333" w:rsidRDefault="003E52E4" w:rsidP="00782A50">
            <w:pPr>
              <w:spacing w:after="0" w:line="310" w:lineRule="exact"/>
              <w:jc w:val="center"/>
              <w:rPr>
                <w:rFonts w:ascii="Times New Roman" w:hAnsi="Times New Roman"/>
                <w:b/>
                <w:szCs w:val="24"/>
                <w:lang w:val="ru-RU"/>
              </w:rPr>
            </w:pPr>
            <w:r>
              <w:rPr>
                <w:rFonts w:ascii="Times New Roman" w:hAnsi="Times New Roman"/>
                <w:b/>
                <w:bCs/>
                <w:szCs w:val="24"/>
                <w:lang w:val="ru-RU"/>
              </w:rPr>
              <w:t xml:space="preserve">     </w:t>
            </w:r>
            <w:r w:rsidRPr="00034333">
              <w:rPr>
                <w:rFonts w:ascii="Times New Roman" w:hAnsi="Times New Roman"/>
                <w:b/>
                <w:bCs/>
                <w:szCs w:val="24"/>
                <w:lang w:val="ru-RU"/>
              </w:rPr>
              <w:t xml:space="preserve">Раздел 5. </w:t>
            </w:r>
            <w:r w:rsidRPr="00034333">
              <w:rPr>
                <w:rFonts w:ascii="Times New Roman" w:eastAsia="Calibri" w:hAnsi="Times New Roman"/>
                <w:b/>
                <w:bCs/>
                <w:sz w:val="24"/>
                <w:szCs w:val="24"/>
                <w:lang w:val="ru-RU" w:eastAsia="zh-CN"/>
              </w:rPr>
              <w:t>Оценка качества кадрового обеспечения</w:t>
            </w:r>
          </w:p>
        </w:tc>
        <w:tc>
          <w:tcPr>
            <w:tcW w:w="679" w:type="dxa"/>
            <w:gridSpan w:val="2"/>
            <w:tcBorders>
              <w:left w:val="single" w:sz="4" w:space="0" w:color="auto"/>
              <w:bottom w:val="single" w:sz="4" w:space="0" w:color="000000"/>
              <w:right w:val="single" w:sz="8" w:space="0" w:color="auto"/>
            </w:tcBorders>
            <w:vAlign w:val="bottom"/>
          </w:tcPr>
          <w:p w:rsidR="003E52E4" w:rsidRPr="00034333" w:rsidRDefault="003E52E4" w:rsidP="00782A50">
            <w:pPr>
              <w:spacing w:after="0" w:line="310" w:lineRule="exact"/>
              <w:jc w:val="center"/>
              <w:rPr>
                <w:rFonts w:ascii="Times New Roman" w:hAnsi="Times New Roman"/>
                <w:b/>
                <w:szCs w:val="24"/>
                <w:lang w:val="ru-RU"/>
              </w:rPr>
            </w:pPr>
            <w:r>
              <w:rPr>
                <w:rFonts w:ascii="Times New Roman" w:hAnsi="Times New Roman"/>
                <w:b/>
                <w:szCs w:val="24"/>
                <w:lang w:val="ru-RU"/>
              </w:rPr>
              <w:t>25</w:t>
            </w:r>
          </w:p>
        </w:tc>
      </w:tr>
      <w:tr w:rsidR="003E52E4" w:rsidRPr="00034333" w:rsidTr="00782A50">
        <w:trPr>
          <w:trHeight w:val="314"/>
        </w:trPr>
        <w:tc>
          <w:tcPr>
            <w:tcW w:w="8789" w:type="dxa"/>
            <w:gridSpan w:val="2"/>
            <w:tcBorders>
              <w:left w:val="single" w:sz="8" w:space="0" w:color="auto"/>
              <w:bottom w:val="single" w:sz="8" w:space="0" w:color="auto"/>
              <w:right w:val="single" w:sz="8" w:space="0" w:color="auto"/>
            </w:tcBorders>
            <w:vAlign w:val="bottom"/>
          </w:tcPr>
          <w:p w:rsidR="003E52E4" w:rsidRPr="00034333" w:rsidRDefault="003E52E4" w:rsidP="00782A50">
            <w:pPr>
              <w:suppressAutoHyphens/>
              <w:spacing w:after="150" w:line="240" w:lineRule="auto"/>
              <w:jc w:val="center"/>
              <w:rPr>
                <w:rFonts w:ascii="Times New Roman" w:eastAsia="Calibri" w:hAnsi="Times New Roman"/>
                <w:b/>
                <w:bCs/>
                <w:sz w:val="24"/>
                <w:szCs w:val="24"/>
                <w:lang w:val="ru-RU" w:eastAsia="zh-CN"/>
              </w:rPr>
            </w:pPr>
            <w:r>
              <w:rPr>
                <w:rFonts w:ascii="Times New Roman" w:hAnsi="Times New Roman"/>
                <w:b/>
                <w:bCs/>
                <w:szCs w:val="24"/>
                <w:lang w:val="ru-RU"/>
              </w:rPr>
              <w:t xml:space="preserve">               </w:t>
            </w:r>
            <w:r w:rsidRPr="008B73A3">
              <w:rPr>
                <w:rFonts w:ascii="Times New Roman" w:hAnsi="Times New Roman"/>
                <w:b/>
                <w:bCs/>
                <w:szCs w:val="24"/>
                <w:lang w:val="ru-RU"/>
              </w:rPr>
              <w:t xml:space="preserve">Раздел 6. </w:t>
            </w:r>
            <w:r w:rsidRPr="00034333">
              <w:rPr>
                <w:rFonts w:ascii="Times New Roman" w:eastAsia="Calibri" w:hAnsi="Times New Roman"/>
                <w:b/>
                <w:bCs/>
                <w:sz w:val="24"/>
                <w:szCs w:val="24"/>
                <w:lang w:val="ru-RU" w:eastAsia="zh-CN"/>
              </w:rPr>
              <w:t>Оценка учебно-методического и библиотечно-информационного обеспечения</w:t>
            </w:r>
          </w:p>
          <w:p w:rsidR="003E52E4" w:rsidRPr="008B73A3" w:rsidRDefault="003E52E4" w:rsidP="00782A50">
            <w:pPr>
              <w:suppressAutoHyphens/>
              <w:spacing w:after="150" w:line="240" w:lineRule="auto"/>
              <w:jc w:val="center"/>
              <w:rPr>
                <w:rFonts w:ascii="Times New Roman" w:hAnsi="Times New Roman"/>
                <w:szCs w:val="24"/>
                <w:lang w:val="ru-RU"/>
              </w:rPr>
            </w:pPr>
          </w:p>
        </w:tc>
        <w:tc>
          <w:tcPr>
            <w:tcW w:w="38" w:type="dxa"/>
            <w:tcBorders>
              <w:bottom w:val="single" w:sz="8" w:space="0" w:color="auto"/>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8" w:space="0" w:color="auto"/>
              <w:right w:val="single" w:sz="8" w:space="0" w:color="auto"/>
            </w:tcBorders>
            <w:vAlign w:val="bottom"/>
          </w:tcPr>
          <w:p w:rsidR="003E52E4" w:rsidRPr="00EF67C1" w:rsidRDefault="003E52E4" w:rsidP="00782A50">
            <w:pPr>
              <w:spacing w:after="0" w:line="240" w:lineRule="auto"/>
              <w:jc w:val="center"/>
              <w:rPr>
                <w:rFonts w:ascii="Times New Roman" w:hAnsi="Times New Roman"/>
                <w:b/>
                <w:szCs w:val="24"/>
                <w:lang w:val="ru-RU"/>
              </w:rPr>
            </w:pPr>
            <w:r>
              <w:rPr>
                <w:rFonts w:ascii="Times New Roman" w:hAnsi="Times New Roman"/>
                <w:b/>
                <w:szCs w:val="24"/>
                <w:lang w:val="ru-RU"/>
              </w:rPr>
              <w:t>31</w:t>
            </w:r>
          </w:p>
        </w:tc>
      </w:tr>
      <w:tr w:rsidR="003E52E4" w:rsidRPr="008B73A3" w:rsidTr="00782A50">
        <w:trPr>
          <w:trHeight w:val="312"/>
        </w:trPr>
        <w:tc>
          <w:tcPr>
            <w:tcW w:w="8789" w:type="dxa"/>
            <w:gridSpan w:val="2"/>
            <w:tcBorders>
              <w:left w:val="single" w:sz="8" w:space="0" w:color="auto"/>
              <w:bottom w:val="single" w:sz="4" w:space="0" w:color="000000"/>
              <w:right w:val="single" w:sz="8" w:space="0" w:color="auto"/>
            </w:tcBorders>
            <w:vAlign w:val="bottom"/>
          </w:tcPr>
          <w:p w:rsidR="003E52E4" w:rsidRPr="00034333" w:rsidRDefault="003E52E4" w:rsidP="00782A50">
            <w:pPr>
              <w:suppressAutoHyphens/>
              <w:spacing w:after="0" w:line="240" w:lineRule="auto"/>
              <w:ind w:right="400"/>
              <w:jc w:val="center"/>
              <w:rPr>
                <w:rFonts w:ascii="Times New Roman" w:hAnsi="Times New Roman"/>
                <w:b/>
                <w:sz w:val="24"/>
                <w:szCs w:val="24"/>
                <w:lang w:val="ru-RU" w:eastAsia="zh-CN"/>
              </w:rPr>
            </w:pPr>
            <w:r>
              <w:rPr>
                <w:rFonts w:ascii="Times New Roman" w:hAnsi="Times New Roman"/>
                <w:b/>
                <w:bCs/>
                <w:szCs w:val="24"/>
                <w:lang w:val="ru-RU"/>
              </w:rPr>
              <w:t xml:space="preserve">                      </w:t>
            </w:r>
            <w:r w:rsidRPr="008B73A3">
              <w:rPr>
                <w:rFonts w:ascii="Times New Roman" w:hAnsi="Times New Roman"/>
                <w:b/>
                <w:bCs/>
                <w:szCs w:val="24"/>
                <w:lang w:val="ru-RU"/>
              </w:rPr>
              <w:t xml:space="preserve">Раздел </w:t>
            </w:r>
            <w:r>
              <w:rPr>
                <w:rFonts w:ascii="Times New Roman" w:hAnsi="Times New Roman"/>
                <w:b/>
                <w:bCs/>
                <w:szCs w:val="24"/>
                <w:lang w:val="ru-RU"/>
              </w:rPr>
              <w:t>7</w:t>
            </w:r>
            <w:r w:rsidRPr="008B73A3">
              <w:rPr>
                <w:rFonts w:ascii="Times New Roman" w:hAnsi="Times New Roman"/>
                <w:b/>
                <w:bCs/>
                <w:szCs w:val="24"/>
                <w:lang w:val="ru-RU"/>
              </w:rPr>
              <w:t xml:space="preserve">. </w:t>
            </w:r>
            <w:r w:rsidRPr="00034333">
              <w:rPr>
                <w:rFonts w:ascii="Times New Roman" w:hAnsi="Times New Roman"/>
                <w:b/>
                <w:bCs/>
                <w:sz w:val="24"/>
                <w:szCs w:val="24"/>
                <w:lang w:val="ru-RU" w:eastAsia="zh-CN"/>
              </w:rPr>
              <w:t>Оценка материально-технической</w:t>
            </w:r>
            <w:r w:rsidRPr="00034333">
              <w:rPr>
                <w:rFonts w:ascii="Times New Roman" w:hAnsi="Times New Roman"/>
                <w:b/>
                <w:bCs/>
                <w:sz w:val="24"/>
                <w:szCs w:val="24"/>
                <w:lang w:eastAsia="zh-CN"/>
              </w:rPr>
              <w:t> </w:t>
            </w:r>
            <w:r w:rsidRPr="00034333">
              <w:rPr>
                <w:rFonts w:ascii="Times New Roman" w:hAnsi="Times New Roman"/>
                <w:b/>
                <w:bCs/>
                <w:sz w:val="24"/>
                <w:szCs w:val="24"/>
                <w:lang w:val="ru-RU" w:eastAsia="zh-CN"/>
              </w:rPr>
              <w:t xml:space="preserve">базы, </w:t>
            </w:r>
            <w:r w:rsidRPr="00034333">
              <w:rPr>
                <w:rFonts w:ascii="Times New Roman" w:hAnsi="Times New Roman"/>
                <w:b/>
                <w:sz w:val="24"/>
                <w:szCs w:val="24"/>
                <w:lang w:val="ru-RU" w:eastAsia="zh-CN"/>
              </w:rPr>
              <w:t>благоустройство и оснащенность</w:t>
            </w:r>
          </w:p>
          <w:p w:rsidR="003E52E4" w:rsidRPr="008B73A3" w:rsidRDefault="003E52E4" w:rsidP="00782A50">
            <w:pPr>
              <w:spacing w:after="0" w:line="308" w:lineRule="exact"/>
              <w:ind w:left="160"/>
              <w:rPr>
                <w:rFonts w:ascii="Times New Roman" w:hAnsi="Times New Roman"/>
                <w:szCs w:val="24"/>
                <w:lang w:val="ru-RU"/>
              </w:rPr>
            </w:pPr>
          </w:p>
        </w:tc>
        <w:tc>
          <w:tcPr>
            <w:tcW w:w="38" w:type="dxa"/>
            <w:tcBorders>
              <w:bottom w:val="single" w:sz="4" w:space="0" w:color="000000"/>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4" w:space="0" w:color="000000"/>
              <w:right w:val="single" w:sz="8" w:space="0" w:color="auto"/>
            </w:tcBorders>
            <w:vAlign w:val="bottom"/>
          </w:tcPr>
          <w:p w:rsidR="003E52E4" w:rsidRPr="00BF090A" w:rsidRDefault="003E52E4" w:rsidP="00782A50">
            <w:pPr>
              <w:spacing w:after="0" w:line="312" w:lineRule="exact"/>
              <w:ind w:right="60"/>
              <w:jc w:val="center"/>
              <w:rPr>
                <w:rFonts w:ascii="Times New Roman" w:hAnsi="Times New Roman"/>
                <w:b/>
                <w:szCs w:val="24"/>
                <w:lang w:val="ru-RU"/>
              </w:rPr>
            </w:pPr>
            <w:r>
              <w:rPr>
                <w:rFonts w:ascii="Times New Roman" w:hAnsi="Times New Roman"/>
                <w:b/>
                <w:szCs w:val="24"/>
                <w:lang w:val="ru-RU"/>
              </w:rPr>
              <w:t>32</w:t>
            </w:r>
          </w:p>
        </w:tc>
      </w:tr>
      <w:tr w:rsidR="003E52E4" w:rsidRPr="00034333" w:rsidTr="00782A50">
        <w:trPr>
          <w:trHeight w:val="312"/>
        </w:trPr>
        <w:tc>
          <w:tcPr>
            <w:tcW w:w="8789" w:type="dxa"/>
            <w:gridSpan w:val="2"/>
            <w:tcBorders>
              <w:left w:val="single" w:sz="8" w:space="0" w:color="auto"/>
              <w:bottom w:val="single" w:sz="4" w:space="0" w:color="000000"/>
              <w:right w:val="single" w:sz="8" w:space="0" w:color="auto"/>
            </w:tcBorders>
            <w:vAlign w:val="bottom"/>
          </w:tcPr>
          <w:p w:rsidR="003E52E4" w:rsidRPr="00034333" w:rsidRDefault="003E52E4" w:rsidP="00782A50">
            <w:pPr>
              <w:suppressAutoHyphens/>
              <w:autoSpaceDE w:val="0"/>
              <w:spacing w:after="0" w:line="240" w:lineRule="auto"/>
              <w:rPr>
                <w:rFonts w:ascii="Times New Roman" w:hAnsi="Times New Roman"/>
                <w:b/>
                <w:sz w:val="24"/>
                <w:szCs w:val="24"/>
                <w:lang w:val="ru-RU" w:eastAsia="ru-RU"/>
              </w:rPr>
            </w:pPr>
            <w:r>
              <w:rPr>
                <w:rFonts w:ascii="Times New Roman" w:hAnsi="Times New Roman"/>
                <w:b/>
                <w:bCs/>
                <w:szCs w:val="24"/>
                <w:lang w:val="ru-RU"/>
              </w:rPr>
              <w:t xml:space="preserve">                                    </w:t>
            </w:r>
            <w:r w:rsidRPr="008B73A3">
              <w:rPr>
                <w:rFonts w:ascii="Times New Roman" w:hAnsi="Times New Roman"/>
                <w:b/>
                <w:bCs/>
                <w:szCs w:val="24"/>
                <w:lang w:val="ru-RU"/>
              </w:rPr>
              <w:t xml:space="preserve">Раздел </w:t>
            </w:r>
            <w:r>
              <w:rPr>
                <w:rFonts w:ascii="Times New Roman" w:hAnsi="Times New Roman"/>
                <w:b/>
                <w:bCs/>
                <w:szCs w:val="24"/>
                <w:lang w:val="ru-RU"/>
              </w:rPr>
              <w:t>8</w:t>
            </w:r>
            <w:r w:rsidRPr="008B73A3">
              <w:rPr>
                <w:rFonts w:ascii="Times New Roman" w:hAnsi="Times New Roman"/>
                <w:b/>
                <w:bCs/>
                <w:szCs w:val="24"/>
                <w:lang w:val="ru-RU"/>
              </w:rPr>
              <w:t xml:space="preserve">. </w:t>
            </w:r>
            <w:r w:rsidRPr="00034333">
              <w:rPr>
                <w:rFonts w:ascii="Times New Roman" w:hAnsi="Times New Roman"/>
                <w:b/>
                <w:sz w:val="24"/>
                <w:szCs w:val="24"/>
                <w:lang w:val="ru-RU" w:eastAsia="ru-RU"/>
              </w:rPr>
              <w:t>Перспективы и планы развития</w:t>
            </w:r>
          </w:p>
          <w:p w:rsidR="003E52E4" w:rsidRPr="008B73A3" w:rsidRDefault="003E52E4" w:rsidP="00782A50">
            <w:pPr>
              <w:suppressAutoHyphens/>
              <w:spacing w:after="0" w:line="240" w:lineRule="auto"/>
              <w:ind w:right="400"/>
              <w:rPr>
                <w:rFonts w:ascii="Times New Roman" w:hAnsi="Times New Roman"/>
                <w:b/>
                <w:bCs/>
                <w:szCs w:val="24"/>
                <w:lang w:val="ru-RU"/>
              </w:rPr>
            </w:pPr>
          </w:p>
        </w:tc>
        <w:tc>
          <w:tcPr>
            <w:tcW w:w="38" w:type="dxa"/>
            <w:tcBorders>
              <w:bottom w:val="single" w:sz="4" w:space="0" w:color="000000"/>
            </w:tcBorders>
            <w:vAlign w:val="bottom"/>
          </w:tcPr>
          <w:p w:rsidR="003E52E4" w:rsidRPr="008B73A3" w:rsidRDefault="003E52E4" w:rsidP="00782A50">
            <w:pPr>
              <w:spacing w:after="0" w:line="240" w:lineRule="auto"/>
              <w:jc w:val="center"/>
              <w:rPr>
                <w:rFonts w:ascii="Times New Roman" w:hAnsi="Times New Roman"/>
                <w:szCs w:val="24"/>
                <w:lang w:val="ru-RU"/>
              </w:rPr>
            </w:pPr>
          </w:p>
        </w:tc>
        <w:tc>
          <w:tcPr>
            <w:tcW w:w="641" w:type="dxa"/>
            <w:tcBorders>
              <w:bottom w:val="single" w:sz="4" w:space="0" w:color="000000"/>
              <w:right w:val="single" w:sz="8" w:space="0" w:color="auto"/>
            </w:tcBorders>
            <w:vAlign w:val="bottom"/>
          </w:tcPr>
          <w:p w:rsidR="003E52E4" w:rsidRPr="00034333" w:rsidRDefault="003E52E4" w:rsidP="00782A50">
            <w:pPr>
              <w:spacing w:after="0" w:line="312" w:lineRule="exact"/>
              <w:ind w:right="60"/>
              <w:jc w:val="center"/>
              <w:rPr>
                <w:rFonts w:ascii="Times New Roman" w:hAnsi="Times New Roman"/>
                <w:b/>
                <w:szCs w:val="24"/>
                <w:lang w:val="ru-RU"/>
              </w:rPr>
            </w:pPr>
            <w:r>
              <w:rPr>
                <w:rFonts w:ascii="Times New Roman" w:hAnsi="Times New Roman"/>
                <w:b/>
                <w:szCs w:val="24"/>
                <w:lang w:val="ru-RU"/>
              </w:rPr>
              <w:t>36</w:t>
            </w:r>
          </w:p>
        </w:tc>
      </w:tr>
      <w:tr w:rsidR="003E52E4" w:rsidRPr="00ED2CBB" w:rsidTr="00782A50">
        <w:trPr>
          <w:trHeight w:val="314"/>
        </w:trPr>
        <w:tc>
          <w:tcPr>
            <w:tcW w:w="8789" w:type="dxa"/>
            <w:gridSpan w:val="2"/>
            <w:tcBorders>
              <w:left w:val="single" w:sz="8" w:space="0" w:color="auto"/>
              <w:bottom w:val="single" w:sz="8" w:space="0" w:color="auto"/>
              <w:right w:val="single" w:sz="4" w:space="0" w:color="auto"/>
            </w:tcBorders>
            <w:vAlign w:val="bottom"/>
          </w:tcPr>
          <w:p w:rsidR="003E52E4" w:rsidRPr="00EE4E23" w:rsidRDefault="003E52E4" w:rsidP="00782A50">
            <w:pPr>
              <w:spacing w:after="0" w:line="312" w:lineRule="exact"/>
              <w:rPr>
                <w:rFonts w:ascii="Times New Roman" w:hAnsi="Times New Roman"/>
                <w:szCs w:val="24"/>
                <w:lang w:val="ru-RU"/>
              </w:rPr>
            </w:pPr>
            <w:r>
              <w:rPr>
                <w:rFonts w:ascii="Times New Roman" w:hAnsi="Times New Roman"/>
                <w:b/>
                <w:bCs/>
                <w:szCs w:val="24"/>
                <w:lang w:val="ru-RU"/>
              </w:rPr>
              <w:t xml:space="preserve">                                                    Часть </w:t>
            </w:r>
            <w:r w:rsidRPr="008B73A3">
              <w:rPr>
                <w:rFonts w:ascii="Times New Roman" w:hAnsi="Times New Roman"/>
                <w:b/>
                <w:bCs/>
                <w:szCs w:val="24"/>
              </w:rPr>
              <w:t>II</w:t>
            </w:r>
            <w:r w:rsidRPr="00EE4E23">
              <w:rPr>
                <w:rFonts w:ascii="Times New Roman" w:hAnsi="Times New Roman"/>
                <w:b/>
                <w:bCs/>
                <w:szCs w:val="24"/>
                <w:lang w:val="ru-RU"/>
              </w:rPr>
              <w:t xml:space="preserve"> часть</w:t>
            </w:r>
            <w:r>
              <w:rPr>
                <w:rFonts w:ascii="Times New Roman" w:hAnsi="Times New Roman"/>
                <w:b/>
                <w:bCs/>
                <w:szCs w:val="24"/>
                <w:lang w:val="ru-RU"/>
              </w:rPr>
              <w:t>. Результаты анализа</w:t>
            </w:r>
          </w:p>
        </w:tc>
        <w:tc>
          <w:tcPr>
            <w:tcW w:w="679" w:type="dxa"/>
            <w:gridSpan w:val="2"/>
            <w:tcBorders>
              <w:left w:val="single" w:sz="4" w:space="0" w:color="auto"/>
              <w:bottom w:val="single" w:sz="8" w:space="0" w:color="auto"/>
              <w:right w:val="single" w:sz="8" w:space="0" w:color="auto"/>
            </w:tcBorders>
            <w:vAlign w:val="bottom"/>
          </w:tcPr>
          <w:p w:rsidR="003E52E4" w:rsidRPr="00EE4E23" w:rsidRDefault="003E52E4" w:rsidP="00782A50">
            <w:pPr>
              <w:spacing w:after="0" w:line="240" w:lineRule="auto"/>
              <w:jc w:val="center"/>
              <w:rPr>
                <w:rFonts w:ascii="Times New Roman" w:hAnsi="Times New Roman"/>
                <w:b/>
                <w:szCs w:val="24"/>
                <w:lang w:val="ru-RU"/>
              </w:rPr>
            </w:pPr>
            <w:r>
              <w:rPr>
                <w:rFonts w:ascii="Times New Roman" w:hAnsi="Times New Roman"/>
                <w:b/>
                <w:szCs w:val="24"/>
                <w:lang w:val="ru-RU"/>
              </w:rPr>
              <w:t>37</w:t>
            </w:r>
          </w:p>
        </w:tc>
      </w:tr>
    </w:tbl>
    <w:p w:rsidR="003E52E4" w:rsidRDefault="003E52E4" w:rsidP="0090197B">
      <w:pPr>
        <w:spacing w:after="0" w:line="240" w:lineRule="auto"/>
        <w:jc w:val="center"/>
        <w:rPr>
          <w:rFonts w:ascii="Times New Roman" w:hAnsi="Times New Roman"/>
          <w:b/>
          <w:bCs/>
          <w:sz w:val="24"/>
          <w:szCs w:val="24"/>
          <w:lang w:val="ru-RU"/>
        </w:rPr>
      </w:pPr>
    </w:p>
    <w:p w:rsidR="003E52E4" w:rsidRDefault="003E52E4" w:rsidP="0090197B">
      <w:pPr>
        <w:spacing w:after="0" w:line="240" w:lineRule="auto"/>
        <w:jc w:val="center"/>
        <w:rPr>
          <w:rFonts w:ascii="Times New Roman" w:hAnsi="Times New Roman"/>
          <w:b/>
          <w:bCs/>
          <w:sz w:val="24"/>
          <w:szCs w:val="24"/>
          <w:lang w:val="ru-RU"/>
        </w:rPr>
      </w:pPr>
    </w:p>
    <w:p w:rsidR="003E52E4" w:rsidRDefault="003E52E4" w:rsidP="003E52E4">
      <w:pPr>
        <w:spacing w:after="0" w:line="240" w:lineRule="auto"/>
        <w:rPr>
          <w:rFonts w:ascii="Times New Roman" w:hAnsi="Times New Roman"/>
          <w:b/>
          <w:bCs/>
          <w:sz w:val="24"/>
          <w:szCs w:val="24"/>
          <w:lang w:val="ru-RU"/>
        </w:rPr>
      </w:pPr>
    </w:p>
    <w:p w:rsidR="003E52E4" w:rsidRDefault="003E52E4" w:rsidP="0090197B">
      <w:pPr>
        <w:spacing w:after="0" w:line="240" w:lineRule="auto"/>
        <w:jc w:val="center"/>
        <w:rPr>
          <w:rFonts w:ascii="Times New Roman" w:hAnsi="Times New Roman"/>
          <w:b/>
          <w:bCs/>
          <w:sz w:val="24"/>
          <w:szCs w:val="24"/>
          <w:lang w:val="ru-RU"/>
        </w:rPr>
      </w:pPr>
    </w:p>
    <w:p w:rsidR="003E52E4" w:rsidRDefault="003E52E4" w:rsidP="0090197B">
      <w:pPr>
        <w:spacing w:after="0" w:line="240" w:lineRule="auto"/>
        <w:jc w:val="center"/>
        <w:rPr>
          <w:rFonts w:ascii="Times New Roman" w:hAnsi="Times New Roman"/>
          <w:b/>
          <w:bCs/>
          <w:sz w:val="24"/>
          <w:szCs w:val="24"/>
          <w:lang w:val="ru-RU"/>
        </w:rPr>
      </w:pPr>
    </w:p>
    <w:p w:rsidR="0090197B" w:rsidRPr="008B73A3" w:rsidRDefault="0090197B" w:rsidP="0090197B">
      <w:pPr>
        <w:spacing w:after="0" w:line="240" w:lineRule="auto"/>
        <w:jc w:val="center"/>
        <w:rPr>
          <w:rFonts w:ascii="Times New Roman" w:hAnsi="Times New Roman"/>
          <w:b/>
          <w:bCs/>
          <w:sz w:val="24"/>
          <w:szCs w:val="24"/>
          <w:lang w:val="ru-RU"/>
        </w:rPr>
      </w:pPr>
      <w:r w:rsidRPr="008B73A3">
        <w:rPr>
          <w:rFonts w:ascii="Times New Roman" w:hAnsi="Times New Roman"/>
          <w:b/>
          <w:bCs/>
          <w:sz w:val="24"/>
          <w:szCs w:val="24"/>
          <w:lang w:val="ru-RU"/>
        </w:rPr>
        <w:t>ПОЯСНИТЕЛЬНАЯ ЗАПИСКА</w:t>
      </w:r>
    </w:p>
    <w:p w:rsidR="0090197B" w:rsidRPr="008B73A3" w:rsidRDefault="0090197B" w:rsidP="0090197B">
      <w:pPr>
        <w:spacing w:after="0" w:line="240" w:lineRule="auto"/>
        <w:jc w:val="center"/>
        <w:rPr>
          <w:rFonts w:ascii="Times New Roman" w:hAnsi="Times New Roman"/>
          <w:sz w:val="24"/>
          <w:szCs w:val="24"/>
          <w:lang w:val="ru-RU"/>
        </w:rPr>
      </w:pPr>
    </w:p>
    <w:p w:rsidR="0090197B" w:rsidRPr="0090197B" w:rsidRDefault="0090197B" w:rsidP="0090197B">
      <w:pPr>
        <w:spacing w:after="0" w:line="240" w:lineRule="auto"/>
        <w:ind w:firstLine="709"/>
        <w:jc w:val="both"/>
        <w:rPr>
          <w:rFonts w:ascii="Times New Roman" w:hAnsi="Times New Roman"/>
          <w:sz w:val="28"/>
          <w:szCs w:val="28"/>
          <w:lang w:val="ru-RU"/>
        </w:rPr>
      </w:pPr>
      <w:r w:rsidRPr="0090197B">
        <w:rPr>
          <w:rFonts w:ascii="Times New Roman" w:hAnsi="Times New Roman"/>
          <w:sz w:val="28"/>
          <w:szCs w:val="28"/>
          <w:lang w:val="ru-RU"/>
        </w:rPr>
        <w:t>Самообследование в  МБДОУ   «Детский сад  №3 «</w:t>
      </w:r>
      <w:proofErr w:type="spellStart"/>
      <w:r w:rsidRPr="0090197B">
        <w:rPr>
          <w:rFonts w:ascii="Times New Roman" w:hAnsi="Times New Roman"/>
          <w:sz w:val="28"/>
          <w:szCs w:val="28"/>
          <w:lang w:val="ru-RU"/>
        </w:rPr>
        <w:t>Ивушка</w:t>
      </w:r>
      <w:proofErr w:type="spellEnd"/>
      <w:r w:rsidRPr="0090197B">
        <w:rPr>
          <w:rFonts w:ascii="Times New Roman" w:hAnsi="Times New Roman"/>
          <w:sz w:val="28"/>
          <w:szCs w:val="28"/>
          <w:lang w:val="ru-RU"/>
        </w:rPr>
        <w:t xml:space="preserve"> п</w:t>
      </w:r>
      <w:proofErr w:type="gramStart"/>
      <w:r w:rsidRPr="0090197B">
        <w:rPr>
          <w:rFonts w:ascii="Times New Roman" w:hAnsi="Times New Roman"/>
          <w:sz w:val="28"/>
          <w:szCs w:val="28"/>
          <w:lang w:val="ru-RU"/>
        </w:rPr>
        <w:t>.П</w:t>
      </w:r>
      <w:proofErr w:type="gramEnd"/>
      <w:r w:rsidRPr="0090197B">
        <w:rPr>
          <w:rFonts w:ascii="Times New Roman" w:hAnsi="Times New Roman"/>
          <w:sz w:val="28"/>
          <w:szCs w:val="28"/>
          <w:lang w:val="ru-RU"/>
        </w:rPr>
        <w:t xml:space="preserve">рохоровка </w:t>
      </w:r>
      <w:proofErr w:type="spellStart"/>
      <w:r w:rsidRPr="0090197B">
        <w:rPr>
          <w:rFonts w:ascii="Times New Roman" w:hAnsi="Times New Roman"/>
          <w:sz w:val="28"/>
          <w:szCs w:val="28"/>
          <w:lang w:val="ru-RU"/>
        </w:rPr>
        <w:t>Прохоровского</w:t>
      </w:r>
      <w:proofErr w:type="spellEnd"/>
      <w:r w:rsidRPr="0090197B">
        <w:rPr>
          <w:rFonts w:ascii="Times New Roman" w:hAnsi="Times New Roman"/>
          <w:sz w:val="28"/>
          <w:szCs w:val="28"/>
          <w:lang w:val="ru-RU"/>
        </w:rPr>
        <w:t xml:space="preserve"> района Белгородской области (далее   МБДОУ) проведено в соответствии приказом Минобрнауки РФ №1218 от 14.12.2017 года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w:t>
      </w:r>
    </w:p>
    <w:p w:rsidR="0090197B" w:rsidRPr="0090197B" w:rsidRDefault="0090197B" w:rsidP="0090197B">
      <w:pPr>
        <w:spacing w:after="0" w:line="240" w:lineRule="auto"/>
        <w:ind w:firstLine="709"/>
        <w:jc w:val="both"/>
        <w:rPr>
          <w:rFonts w:ascii="Times New Roman" w:hAnsi="Times New Roman"/>
          <w:sz w:val="28"/>
          <w:szCs w:val="28"/>
          <w:lang w:val="ru-RU"/>
        </w:rPr>
      </w:pPr>
      <w:r w:rsidRPr="0090197B">
        <w:rPr>
          <w:rFonts w:ascii="Times New Roman" w:hAnsi="Times New Roman"/>
          <w:sz w:val="28"/>
          <w:szCs w:val="28"/>
          <w:lang w:val="ru-RU"/>
        </w:rPr>
        <w:t>Анализ показателей деятельности проведѐн в соответствии с Приказом Министерства образования и науки Российской Федерации от 10.12.2013 г., № 1324 «Об утверждении показателей деятельности образовательной организации, подлежащей самообследованию».</w:t>
      </w:r>
    </w:p>
    <w:p w:rsidR="0090197B" w:rsidRPr="0090197B" w:rsidRDefault="0090197B" w:rsidP="0090197B">
      <w:pPr>
        <w:spacing w:after="0" w:line="240" w:lineRule="auto"/>
        <w:ind w:firstLine="709"/>
        <w:jc w:val="both"/>
        <w:rPr>
          <w:rFonts w:ascii="Times New Roman" w:hAnsi="Times New Roman"/>
          <w:sz w:val="28"/>
          <w:szCs w:val="28"/>
          <w:lang w:val="ru-RU"/>
        </w:rPr>
      </w:pPr>
      <w:r w:rsidRPr="0090197B">
        <w:rPr>
          <w:rFonts w:ascii="Times New Roman" w:hAnsi="Times New Roman"/>
          <w:sz w:val="28"/>
          <w:szCs w:val="28"/>
          <w:lang w:val="ru-RU"/>
        </w:rPr>
        <w:t>Самообследование - самооценка деятельности МБДОУ, результаты анализа которой оформлены в виде отчета, рассмотрены на педагогическом совете и утверждены в статусе официального документа приказом по МБДОУ.</w:t>
      </w:r>
    </w:p>
    <w:p w:rsidR="0090197B" w:rsidRPr="0090197B" w:rsidRDefault="0090197B" w:rsidP="0090197B">
      <w:pPr>
        <w:spacing w:after="0" w:line="240" w:lineRule="auto"/>
        <w:ind w:firstLine="708"/>
        <w:jc w:val="both"/>
        <w:rPr>
          <w:rFonts w:ascii="Times New Roman" w:hAnsi="Times New Roman"/>
          <w:sz w:val="28"/>
          <w:szCs w:val="28"/>
          <w:lang w:val="ru-RU"/>
        </w:rPr>
      </w:pPr>
      <w:r w:rsidRPr="0090197B">
        <w:rPr>
          <w:rFonts w:ascii="Times New Roman" w:hAnsi="Times New Roman"/>
          <w:b/>
          <w:i/>
          <w:sz w:val="28"/>
          <w:szCs w:val="28"/>
          <w:lang w:val="ru-RU"/>
        </w:rPr>
        <w:t xml:space="preserve">Целями проведения </w:t>
      </w:r>
      <w:r w:rsidRPr="0090197B">
        <w:rPr>
          <w:rFonts w:ascii="Times New Roman" w:hAnsi="Times New Roman"/>
          <w:sz w:val="28"/>
          <w:szCs w:val="28"/>
          <w:lang w:val="ru-RU"/>
        </w:rPr>
        <w:t>самообследования являлись обеспечение доступности и открытости информации о деятельности МБДОУ, а также подготовка отчета о результатах самообследования.</w:t>
      </w:r>
    </w:p>
    <w:p w:rsidR="0090197B" w:rsidRPr="0090197B" w:rsidRDefault="0090197B" w:rsidP="0090197B">
      <w:pPr>
        <w:spacing w:after="0" w:line="240" w:lineRule="auto"/>
        <w:ind w:firstLine="709"/>
        <w:jc w:val="both"/>
        <w:rPr>
          <w:rFonts w:ascii="Times New Roman" w:hAnsi="Times New Roman"/>
          <w:b/>
          <w:i/>
          <w:sz w:val="28"/>
          <w:szCs w:val="28"/>
          <w:lang w:val="ru-RU"/>
        </w:rPr>
      </w:pPr>
      <w:r w:rsidRPr="0090197B">
        <w:rPr>
          <w:rFonts w:ascii="Times New Roman" w:hAnsi="Times New Roman"/>
          <w:b/>
          <w:i/>
          <w:sz w:val="28"/>
          <w:szCs w:val="28"/>
          <w:lang w:val="ru-RU"/>
        </w:rPr>
        <w:t>Задачи самообследования:</w:t>
      </w:r>
    </w:p>
    <w:p w:rsidR="0090197B" w:rsidRPr="0090197B" w:rsidRDefault="0090197B" w:rsidP="0090197B">
      <w:pPr>
        <w:spacing w:after="0" w:line="240" w:lineRule="auto"/>
        <w:ind w:firstLine="709"/>
        <w:jc w:val="both"/>
        <w:rPr>
          <w:rFonts w:ascii="Times New Roman" w:hAnsi="Times New Roman"/>
          <w:sz w:val="28"/>
          <w:szCs w:val="28"/>
          <w:lang w:val="ru-RU"/>
        </w:rPr>
      </w:pPr>
      <w:r w:rsidRPr="0090197B">
        <w:rPr>
          <w:rFonts w:ascii="Times New Roman" w:hAnsi="Times New Roman"/>
          <w:sz w:val="28"/>
          <w:szCs w:val="28"/>
          <w:lang w:val="ru-RU"/>
        </w:rPr>
        <w:t>-сбор актуальной информации о состоянии образовательной системы учреждения;</w:t>
      </w:r>
    </w:p>
    <w:p w:rsidR="0090197B" w:rsidRPr="0090197B" w:rsidRDefault="0090197B" w:rsidP="0090197B">
      <w:pPr>
        <w:spacing w:after="0" w:line="240" w:lineRule="auto"/>
        <w:ind w:firstLine="709"/>
        <w:jc w:val="both"/>
        <w:rPr>
          <w:rFonts w:ascii="Times New Roman" w:hAnsi="Times New Roman"/>
          <w:sz w:val="28"/>
          <w:szCs w:val="28"/>
          <w:lang w:val="ru-RU"/>
        </w:rPr>
      </w:pPr>
      <w:r w:rsidRPr="0090197B">
        <w:rPr>
          <w:rFonts w:ascii="Times New Roman" w:hAnsi="Times New Roman"/>
          <w:sz w:val="28"/>
          <w:szCs w:val="28"/>
          <w:lang w:val="ru-RU"/>
        </w:rPr>
        <w:t>-установление соответствия между предполагаемым и реальным состоянием процессов, условий и результатов деятельности образовательного учреждения;</w:t>
      </w:r>
    </w:p>
    <w:p w:rsidR="0090197B" w:rsidRPr="0090197B" w:rsidRDefault="0090197B" w:rsidP="0090197B">
      <w:pPr>
        <w:spacing w:after="0" w:line="240" w:lineRule="auto"/>
        <w:ind w:firstLine="709"/>
        <w:jc w:val="both"/>
        <w:rPr>
          <w:rFonts w:ascii="Times New Roman" w:hAnsi="Times New Roman"/>
          <w:sz w:val="28"/>
          <w:szCs w:val="28"/>
          <w:lang w:val="ru-RU"/>
        </w:rPr>
      </w:pPr>
      <w:r w:rsidRPr="0090197B">
        <w:rPr>
          <w:rFonts w:ascii="Times New Roman" w:hAnsi="Times New Roman"/>
          <w:sz w:val="28"/>
          <w:szCs w:val="28"/>
          <w:lang w:val="ru-RU"/>
        </w:rPr>
        <w:t>-выявление существующих проблем и определение путей их решения;</w:t>
      </w:r>
    </w:p>
    <w:p w:rsidR="0090197B" w:rsidRPr="0090197B" w:rsidRDefault="0090197B" w:rsidP="0090197B">
      <w:pPr>
        <w:spacing w:after="0" w:line="240" w:lineRule="auto"/>
        <w:ind w:firstLine="709"/>
        <w:jc w:val="both"/>
        <w:rPr>
          <w:rFonts w:ascii="Times New Roman" w:hAnsi="Times New Roman"/>
          <w:sz w:val="28"/>
          <w:szCs w:val="28"/>
          <w:lang w:val="ru-RU"/>
        </w:rPr>
      </w:pPr>
      <w:r w:rsidRPr="0090197B">
        <w:rPr>
          <w:rFonts w:ascii="Times New Roman" w:hAnsi="Times New Roman"/>
          <w:sz w:val="28"/>
          <w:szCs w:val="28"/>
          <w:lang w:val="ru-RU"/>
        </w:rPr>
        <w:t xml:space="preserve">-изучение динамики изменения объектов обследования, позволяющее спрогнозировать дальнейшие пути развития образовательного учреждения. </w:t>
      </w:r>
    </w:p>
    <w:p w:rsidR="0090197B" w:rsidRPr="0090197B" w:rsidRDefault="0090197B" w:rsidP="0090197B">
      <w:pPr>
        <w:spacing w:after="0" w:line="240" w:lineRule="auto"/>
        <w:ind w:firstLine="709"/>
        <w:jc w:val="both"/>
        <w:rPr>
          <w:rFonts w:ascii="Times New Roman" w:hAnsi="Times New Roman"/>
          <w:b/>
          <w:i/>
          <w:sz w:val="28"/>
          <w:szCs w:val="28"/>
          <w:lang w:val="ru-RU"/>
        </w:rPr>
      </w:pPr>
      <w:r w:rsidRPr="0090197B">
        <w:rPr>
          <w:rFonts w:ascii="Times New Roman" w:hAnsi="Times New Roman"/>
          <w:sz w:val="28"/>
          <w:szCs w:val="28"/>
          <w:lang w:val="ru-RU"/>
        </w:rPr>
        <w:t xml:space="preserve">В соответствии с пунктом 6 Порядка проведения самообследования проведён анализ и оценка деятельности </w:t>
      </w:r>
      <w:r w:rsidRPr="0090197B">
        <w:rPr>
          <w:rFonts w:ascii="Times New Roman" w:hAnsi="Times New Roman"/>
          <w:b/>
          <w:i/>
          <w:sz w:val="28"/>
          <w:szCs w:val="28"/>
          <w:lang w:val="ru-RU"/>
        </w:rPr>
        <w:t>по следующим направлениям:</w:t>
      </w:r>
    </w:p>
    <w:p w:rsidR="0090197B" w:rsidRPr="0090197B" w:rsidRDefault="0090197B" w:rsidP="0090197B">
      <w:pPr>
        <w:pStyle w:val="a3"/>
        <w:numPr>
          <w:ilvl w:val="0"/>
          <w:numId w:val="1"/>
        </w:numPr>
        <w:jc w:val="both"/>
        <w:rPr>
          <w:i/>
          <w:sz w:val="28"/>
          <w:szCs w:val="28"/>
        </w:rPr>
      </w:pPr>
      <w:r w:rsidRPr="0090197B">
        <w:rPr>
          <w:sz w:val="28"/>
          <w:szCs w:val="28"/>
        </w:rPr>
        <w:t xml:space="preserve">образовательная деятельность; </w:t>
      </w:r>
    </w:p>
    <w:p w:rsidR="0090197B" w:rsidRPr="0090197B" w:rsidRDefault="0090197B" w:rsidP="0090197B">
      <w:pPr>
        <w:pStyle w:val="a3"/>
        <w:numPr>
          <w:ilvl w:val="0"/>
          <w:numId w:val="1"/>
        </w:numPr>
        <w:jc w:val="both"/>
        <w:rPr>
          <w:i/>
          <w:sz w:val="28"/>
          <w:szCs w:val="28"/>
        </w:rPr>
      </w:pPr>
      <w:r w:rsidRPr="0090197B">
        <w:rPr>
          <w:sz w:val="28"/>
          <w:szCs w:val="28"/>
        </w:rPr>
        <w:t xml:space="preserve">система управления организации; </w:t>
      </w:r>
    </w:p>
    <w:p w:rsidR="0090197B" w:rsidRPr="0090197B" w:rsidRDefault="0090197B" w:rsidP="0090197B">
      <w:pPr>
        <w:pStyle w:val="a3"/>
        <w:numPr>
          <w:ilvl w:val="0"/>
          <w:numId w:val="1"/>
        </w:numPr>
        <w:jc w:val="both"/>
        <w:rPr>
          <w:i/>
          <w:sz w:val="28"/>
          <w:szCs w:val="28"/>
        </w:rPr>
      </w:pPr>
      <w:r w:rsidRPr="0090197B">
        <w:rPr>
          <w:sz w:val="28"/>
          <w:szCs w:val="28"/>
        </w:rPr>
        <w:t xml:space="preserve"> содержание и качество подготовки обучающихся; </w:t>
      </w:r>
    </w:p>
    <w:p w:rsidR="0090197B" w:rsidRPr="0090197B" w:rsidRDefault="0090197B" w:rsidP="0090197B">
      <w:pPr>
        <w:pStyle w:val="a3"/>
        <w:numPr>
          <w:ilvl w:val="0"/>
          <w:numId w:val="1"/>
        </w:numPr>
        <w:jc w:val="both"/>
        <w:rPr>
          <w:i/>
          <w:sz w:val="28"/>
          <w:szCs w:val="28"/>
        </w:rPr>
      </w:pPr>
      <w:r w:rsidRPr="0090197B">
        <w:rPr>
          <w:sz w:val="28"/>
          <w:szCs w:val="28"/>
        </w:rPr>
        <w:t xml:space="preserve">организация образовательного процесса; </w:t>
      </w:r>
    </w:p>
    <w:p w:rsidR="0090197B" w:rsidRPr="0090197B" w:rsidRDefault="0090197B" w:rsidP="0090197B">
      <w:pPr>
        <w:pStyle w:val="a3"/>
        <w:numPr>
          <w:ilvl w:val="0"/>
          <w:numId w:val="1"/>
        </w:numPr>
        <w:jc w:val="both"/>
        <w:rPr>
          <w:i/>
          <w:sz w:val="28"/>
          <w:szCs w:val="28"/>
        </w:rPr>
      </w:pPr>
      <w:r w:rsidRPr="0090197B">
        <w:rPr>
          <w:sz w:val="28"/>
          <w:szCs w:val="28"/>
        </w:rPr>
        <w:t xml:space="preserve"> качество кадрового, учебно-методического, библиотечно-информационного обеспечения, материально-технической базы;</w:t>
      </w:r>
    </w:p>
    <w:p w:rsidR="0090197B" w:rsidRPr="0090197B" w:rsidRDefault="0090197B" w:rsidP="0090197B">
      <w:pPr>
        <w:pStyle w:val="a3"/>
        <w:numPr>
          <w:ilvl w:val="0"/>
          <w:numId w:val="1"/>
        </w:numPr>
        <w:jc w:val="both"/>
        <w:rPr>
          <w:i/>
          <w:sz w:val="28"/>
          <w:szCs w:val="28"/>
        </w:rPr>
      </w:pPr>
      <w:r w:rsidRPr="0090197B">
        <w:rPr>
          <w:sz w:val="28"/>
          <w:szCs w:val="28"/>
        </w:rPr>
        <w:t xml:space="preserve">функционирование внутренней системы оценки качества образования; </w:t>
      </w:r>
    </w:p>
    <w:p w:rsidR="0090197B" w:rsidRPr="00242678" w:rsidRDefault="0090197B" w:rsidP="0090197B">
      <w:pPr>
        <w:pStyle w:val="a3"/>
        <w:numPr>
          <w:ilvl w:val="0"/>
          <w:numId w:val="1"/>
        </w:numPr>
        <w:jc w:val="both"/>
        <w:rPr>
          <w:i/>
          <w:sz w:val="28"/>
          <w:szCs w:val="28"/>
        </w:rPr>
      </w:pPr>
      <w:r w:rsidRPr="0090197B">
        <w:rPr>
          <w:sz w:val="28"/>
          <w:szCs w:val="28"/>
        </w:rPr>
        <w:t>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42678" w:rsidRPr="00434F79" w:rsidRDefault="00242678" w:rsidP="00242678">
      <w:pPr>
        <w:jc w:val="both"/>
        <w:rPr>
          <w:i/>
          <w:sz w:val="28"/>
          <w:szCs w:val="28"/>
          <w:lang w:val="ru-RU"/>
        </w:rPr>
      </w:pPr>
    </w:p>
    <w:p w:rsidR="0090197B" w:rsidRDefault="0090197B" w:rsidP="0090197B">
      <w:pPr>
        <w:spacing w:line="240" w:lineRule="auto"/>
        <w:contextualSpacing/>
        <w:jc w:val="both"/>
        <w:rPr>
          <w:sz w:val="28"/>
          <w:szCs w:val="28"/>
          <w:lang w:val="ru-RU"/>
        </w:rPr>
      </w:pPr>
    </w:p>
    <w:p w:rsidR="0090197B" w:rsidRDefault="0090197B" w:rsidP="0090197B">
      <w:pPr>
        <w:spacing w:line="240" w:lineRule="auto"/>
        <w:contextualSpacing/>
        <w:jc w:val="both"/>
        <w:rPr>
          <w:sz w:val="28"/>
          <w:szCs w:val="28"/>
          <w:lang w:val="ru-RU"/>
        </w:rPr>
      </w:pPr>
    </w:p>
    <w:p w:rsidR="0090197B" w:rsidRPr="00BF04E0" w:rsidRDefault="0090197B" w:rsidP="0090197B">
      <w:pPr>
        <w:widowControl w:val="0"/>
        <w:autoSpaceDE w:val="0"/>
        <w:autoSpaceDN w:val="0"/>
        <w:adjustRightInd w:val="0"/>
        <w:spacing w:after="0" w:line="351" w:lineRule="exact"/>
        <w:jc w:val="center"/>
        <w:rPr>
          <w:rFonts w:ascii="Times New Roman" w:hAnsi="Times New Roman"/>
          <w:b/>
          <w:bCs/>
          <w:sz w:val="24"/>
          <w:szCs w:val="24"/>
          <w:u w:val="single"/>
          <w:lang w:val="ru-RU"/>
        </w:rPr>
      </w:pPr>
      <w:r w:rsidRPr="00BF04E0">
        <w:rPr>
          <w:rFonts w:ascii="Times New Roman" w:hAnsi="Times New Roman"/>
          <w:b/>
          <w:bCs/>
          <w:sz w:val="24"/>
          <w:szCs w:val="24"/>
          <w:u w:val="single"/>
          <w:lang w:val="ru-RU"/>
        </w:rPr>
        <w:t xml:space="preserve">Часть </w:t>
      </w:r>
      <w:r w:rsidRPr="00BF04E0">
        <w:rPr>
          <w:rFonts w:ascii="Times New Roman" w:hAnsi="Times New Roman"/>
          <w:b/>
          <w:bCs/>
          <w:sz w:val="24"/>
          <w:szCs w:val="24"/>
          <w:u w:val="single"/>
        </w:rPr>
        <w:t>I</w:t>
      </w:r>
      <w:r w:rsidRPr="00BF04E0">
        <w:rPr>
          <w:rFonts w:ascii="Times New Roman" w:hAnsi="Times New Roman"/>
          <w:b/>
          <w:bCs/>
          <w:sz w:val="24"/>
          <w:szCs w:val="24"/>
          <w:u w:val="single"/>
          <w:lang w:val="ru-RU"/>
        </w:rPr>
        <w:t>. АНАЛИТИЧЕСКАЯ ЧАСТЬ</w:t>
      </w:r>
    </w:p>
    <w:p w:rsidR="0090197B" w:rsidRPr="00E93D76" w:rsidRDefault="00E93D76" w:rsidP="0090197B">
      <w:pPr>
        <w:widowControl w:val="0"/>
        <w:autoSpaceDE w:val="0"/>
        <w:autoSpaceDN w:val="0"/>
        <w:adjustRightInd w:val="0"/>
        <w:spacing w:after="0" w:line="351" w:lineRule="exact"/>
        <w:jc w:val="center"/>
        <w:rPr>
          <w:rFonts w:ascii="Times New Roman" w:hAnsi="Times New Roman"/>
          <w:b/>
          <w:bCs/>
          <w:sz w:val="28"/>
          <w:szCs w:val="28"/>
          <w:lang w:val="ru-RU"/>
        </w:rPr>
      </w:pPr>
      <w:r w:rsidRPr="00E93D76">
        <w:rPr>
          <w:rFonts w:ascii="Times New Roman" w:hAnsi="Times New Roman"/>
          <w:b/>
          <w:bCs/>
          <w:color w:val="222222"/>
          <w:sz w:val="28"/>
          <w:szCs w:val="28"/>
          <w:lang w:val="ru-RU" w:eastAsia="ru-RU"/>
        </w:rPr>
        <w:t>I.</w:t>
      </w:r>
      <w:r w:rsidR="0090197B" w:rsidRPr="00E93D76">
        <w:rPr>
          <w:rFonts w:ascii="Times New Roman" w:hAnsi="Times New Roman"/>
          <w:b/>
          <w:bCs/>
          <w:sz w:val="28"/>
          <w:szCs w:val="28"/>
          <w:lang w:val="ru-RU"/>
        </w:rPr>
        <w:t xml:space="preserve"> Общие сведения об образовательной организации.</w:t>
      </w:r>
    </w:p>
    <w:p w:rsidR="0090197B" w:rsidRDefault="0090197B" w:rsidP="0090197B">
      <w:pPr>
        <w:widowControl w:val="0"/>
        <w:autoSpaceDE w:val="0"/>
        <w:autoSpaceDN w:val="0"/>
        <w:adjustRightInd w:val="0"/>
        <w:spacing w:after="0" w:line="351" w:lineRule="exact"/>
        <w:jc w:val="center"/>
        <w:rPr>
          <w:rFonts w:ascii="Times New Roman" w:hAnsi="Times New Roman"/>
          <w:b/>
          <w:bCs/>
          <w:sz w:val="24"/>
          <w:szCs w:val="24"/>
          <w:u w:val="single"/>
          <w:lang w:val="ru-RU"/>
        </w:rPr>
      </w:pPr>
    </w:p>
    <w:tbl>
      <w:tblPr>
        <w:tblW w:w="9206" w:type="dxa"/>
        <w:tblLayout w:type="fixed"/>
        <w:tblCellMar>
          <w:top w:w="75" w:type="dxa"/>
          <w:left w:w="75" w:type="dxa"/>
          <w:bottom w:w="75" w:type="dxa"/>
          <w:right w:w="75" w:type="dxa"/>
        </w:tblCellMar>
        <w:tblLook w:val="0000"/>
      </w:tblPr>
      <w:tblGrid>
        <w:gridCol w:w="3602"/>
        <w:gridCol w:w="5604"/>
      </w:tblGrid>
      <w:tr w:rsidR="0090197B" w:rsidRPr="008E650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pPr>
            <w:proofErr w:type="spellStart"/>
            <w:r>
              <w:rPr>
                <w:rFonts w:ascii="Times New Roman" w:hAnsi="Times New Roman"/>
                <w:sz w:val="24"/>
                <w:szCs w:val="24"/>
                <w:lang w:eastAsia="ru-RU"/>
              </w:rPr>
              <w:t>Наименование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образовательной</w:t>
            </w:r>
            <w:proofErr w:type="spellEnd"/>
          </w:p>
          <w:p w:rsidR="0090197B" w:rsidRDefault="0090197B" w:rsidP="002C2C02">
            <w:pPr>
              <w:spacing w:after="0" w:line="255" w:lineRule="atLeast"/>
              <w:rPr>
                <w:rFonts w:ascii="Times New Roman" w:hAnsi="Times New Roman"/>
                <w:sz w:val="24"/>
                <w:szCs w:val="24"/>
                <w:lang w:eastAsia="ru-RU"/>
              </w:rPr>
            </w:pPr>
            <w:proofErr w:type="spellStart"/>
            <w:r>
              <w:rPr>
                <w:rFonts w:ascii="Times New Roman" w:hAnsi="Times New Roman"/>
                <w:sz w:val="24"/>
                <w:szCs w:val="24"/>
                <w:lang w:eastAsia="ru-RU"/>
              </w:rPr>
              <w:t>Организации</w:t>
            </w:r>
            <w:proofErr w:type="spellEnd"/>
          </w:p>
          <w:p w:rsidR="0090197B" w:rsidRDefault="0090197B" w:rsidP="002C2C02">
            <w:pPr>
              <w:spacing w:after="0" w:line="255" w:lineRule="atLeast"/>
            </w:pP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FA60FF" w:rsidRDefault="0090197B" w:rsidP="002C2C02">
            <w:pPr>
              <w:widowControl w:val="0"/>
              <w:overflowPunct w:val="0"/>
              <w:autoSpaceDE w:val="0"/>
              <w:autoSpaceDN w:val="0"/>
              <w:adjustRightInd w:val="0"/>
              <w:spacing w:after="0" w:line="225" w:lineRule="auto"/>
              <w:ind w:left="540"/>
              <w:jc w:val="both"/>
              <w:rPr>
                <w:rFonts w:ascii="Times New Roman" w:hAnsi="Times New Roman"/>
                <w:b/>
                <w:bCs/>
                <w:sz w:val="24"/>
                <w:szCs w:val="24"/>
                <w:lang w:val="ru-RU"/>
              </w:rPr>
            </w:pPr>
            <w:r>
              <w:rPr>
                <w:rFonts w:ascii="Times New Roman" w:hAnsi="Times New Roman"/>
                <w:sz w:val="24"/>
                <w:szCs w:val="24"/>
                <w:lang w:val="ru-RU"/>
              </w:rPr>
              <w:t>М</w:t>
            </w:r>
            <w:r w:rsidRPr="00FA60FF">
              <w:rPr>
                <w:rFonts w:ascii="Times New Roman" w:hAnsi="Times New Roman"/>
                <w:sz w:val="24"/>
                <w:szCs w:val="24"/>
                <w:lang w:val="ru-RU"/>
              </w:rPr>
              <w:t>униципальное бюджетное дошкольное образовательное учреждение</w:t>
            </w:r>
            <w:r w:rsidRPr="00FA60FF">
              <w:rPr>
                <w:rFonts w:ascii="Times New Roman" w:hAnsi="Times New Roman"/>
                <w:b/>
                <w:bCs/>
                <w:i/>
                <w:iCs/>
                <w:sz w:val="24"/>
                <w:szCs w:val="24"/>
                <w:lang w:val="ru-RU"/>
              </w:rPr>
              <w:t xml:space="preserve"> </w:t>
            </w:r>
            <w:r w:rsidRPr="00FA60FF">
              <w:rPr>
                <w:rFonts w:ascii="Times New Roman" w:hAnsi="Times New Roman"/>
                <w:sz w:val="24"/>
                <w:szCs w:val="24"/>
                <w:lang w:val="ru-RU"/>
              </w:rPr>
              <w:t>«Детский сад №3 «</w:t>
            </w:r>
            <w:proofErr w:type="spellStart"/>
            <w:r w:rsidRPr="00FA60FF">
              <w:rPr>
                <w:rFonts w:ascii="Times New Roman" w:hAnsi="Times New Roman"/>
                <w:sz w:val="24"/>
                <w:szCs w:val="24"/>
                <w:lang w:val="ru-RU"/>
              </w:rPr>
              <w:t>Ивушка</w:t>
            </w:r>
            <w:proofErr w:type="spellEnd"/>
            <w:r w:rsidRPr="00FA60FF">
              <w:rPr>
                <w:rFonts w:ascii="Times New Roman" w:hAnsi="Times New Roman"/>
                <w:sz w:val="24"/>
                <w:szCs w:val="24"/>
                <w:lang w:val="ru-RU"/>
              </w:rPr>
              <w:t xml:space="preserve">» п.Прохоровка </w:t>
            </w:r>
            <w:proofErr w:type="spellStart"/>
            <w:r w:rsidRPr="00FA60FF">
              <w:rPr>
                <w:rFonts w:ascii="Times New Roman" w:hAnsi="Times New Roman"/>
                <w:sz w:val="24"/>
                <w:szCs w:val="24"/>
                <w:lang w:val="ru-RU"/>
              </w:rPr>
              <w:t>Прохоровского</w:t>
            </w:r>
            <w:proofErr w:type="spellEnd"/>
            <w:r w:rsidRPr="00FA60FF">
              <w:rPr>
                <w:rFonts w:ascii="Times New Roman" w:hAnsi="Times New Roman"/>
                <w:sz w:val="24"/>
                <w:szCs w:val="24"/>
                <w:lang w:val="ru-RU"/>
              </w:rPr>
              <w:t xml:space="preserve"> района Белгородской области </w:t>
            </w:r>
          </w:p>
          <w:p w:rsidR="0090197B" w:rsidRPr="000E4133" w:rsidRDefault="0090197B" w:rsidP="002C2C02">
            <w:pPr>
              <w:spacing w:after="0" w:line="255" w:lineRule="atLeast"/>
              <w:rPr>
                <w:lang w:val="ru-RU"/>
              </w:rPr>
            </w:pPr>
          </w:p>
        </w:tc>
      </w:tr>
      <w:tr w:rsidR="0090197B" w:rsidRPr="000E413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Pr="00EA46FE" w:rsidRDefault="0090197B" w:rsidP="002C2C02">
            <w:pPr>
              <w:spacing w:after="0" w:line="255" w:lineRule="atLeast"/>
              <w:rPr>
                <w:rFonts w:ascii="Times New Roman" w:hAnsi="Times New Roman"/>
                <w:sz w:val="24"/>
                <w:szCs w:val="24"/>
                <w:lang w:eastAsia="ru-RU"/>
              </w:rPr>
            </w:pPr>
            <w:proofErr w:type="spellStart"/>
            <w:r w:rsidRPr="00EA46FE">
              <w:rPr>
                <w:rFonts w:ascii="Times New Roman" w:hAnsi="Times New Roman"/>
                <w:sz w:val="24"/>
                <w:szCs w:val="24"/>
              </w:rPr>
              <w:t>Сокращенное</w:t>
            </w:r>
            <w:proofErr w:type="spellEnd"/>
            <w:r w:rsidRPr="00EA46FE">
              <w:rPr>
                <w:rFonts w:ascii="Times New Roman" w:hAnsi="Times New Roman"/>
                <w:sz w:val="24"/>
                <w:szCs w:val="24"/>
              </w:rPr>
              <w:t xml:space="preserve"> </w:t>
            </w:r>
            <w:proofErr w:type="spellStart"/>
            <w:r w:rsidRPr="00EA46FE">
              <w:rPr>
                <w:rFonts w:ascii="Times New Roman" w:hAnsi="Times New Roman"/>
                <w:sz w:val="24"/>
                <w:szCs w:val="24"/>
              </w:rPr>
              <w:t>название</w:t>
            </w:r>
            <w:proofErr w:type="spellEnd"/>
            <w:r w:rsidRPr="00EA46FE">
              <w:rPr>
                <w:rFonts w:ascii="Times New Roman" w:hAnsi="Times New Roman"/>
                <w:sz w:val="24"/>
                <w:szCs w:val="24"/>
              </w:rPr>
              <w:t xml:space="preserve"> </w:t>
            </w: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widowControl w:val="0"/>
              <w:overflowPunct w:val="0"/>
              <w:autoSpaceDE w:val="0"/>
              <w:autoSpaceDN w:val="0"/>
              <w:adjustRightInd w:val="0"/>
              <w:spacing w:after="0" w:line="225" w:lineRule="auto"/>
              <w:ind w:left="540"/>
              <w:jc w:val="both"/>
              <w:rPr>
                <w:rFonts w:ascii="Times New Roman" w:hAnsi="Times New Roman"/>
                <w:sz w:val="24"/>
                <w:szCs w:val="24"/>
                <w:lang w:val="ru-RU"/>
              </w:rPr>
            </w:pPr>
            <w:r>
              <w:rPr>
                <w:rFonts w:ascii="Times New Roman" w:hAnsi="Times New Roman"/>
                <w:sz w:val="24"/>
                <w:szCs w:val="24"/>
                <w:lang w:val="ru-RU"/>
              </w:rPr>
              <w:t>МБДОУ «Детский сад №3 «Ивушка»</w:t>
            </w:r>
          </w:p>
        </w:tc>
      </w:tr>
      <w:tr w:rsidR="0090197B" w:rsidRPr="000E413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Pr="00EA46FE" w:rsidRDefault="0090197B" w:rsidP="002C2C02">
            <w:pPr>
              <w:spacing w:after="0" w:line="255" w:lineRule="atLeast"/>
              <w:rPr>
                <w:rFonts w:ascii="Times New Roman" w:hAnsi="Times New Roman"/>
                <w:sz w:val="24"/>
                <w:szCs w:val="24"/>
              </w:rPr>
            </w:pPr>
            <w:proofErr w:type="spellStart"/>
            <w:r w:rsidRPr="00EA46FE">
              <w:rPr>
                <w:rFonts w:ascii="Times New Roman" w:hAnsi="Times New Roman"/>
                <w:sz w:val="24"/>
                <w:szCs w:val="24"/>
              </w:rPr>
              <w:t>Организационно-правовая</w:t>
            </w:r>
            <w:proofErr w:type="spellEnd"/>
            <w:r w:rsidRPr="00EA46FE">
              <w:rPr>
                <w:rFonts w:ascii="Times New Roman" w:hAnsi="Times New Roman"/>
                <w:sz w:val="24"/>
                <w:szCs w:val="24"/>
              </w:rPr>
              <w:t xml:space="preserve"> </w:t>
            </w:r>
            <w:proofErr w:type="spellStart"/>
            <w:r w:rsidRPr="00EA46FE">
              <w:rPr>
                <w:rFonts w:ascii="Times New Roman" w:hAnsi="Times New Roman"/>
                <w:sz w:val="24"/>
                <w:szCs w:val="24"/>
              </w:rPr>
              <w:t>форма</w:t>
            </w:r>
            <w:proofErr w:type="spellEnd"/>
            <w:r w:rsidRPr="00EA46FE">
              <w:rPr>
                <w:rFonts w:ascii="Times New Roman" w:hAnsi="Times New Roman"/>
                <w:sz w:val="24"/>
                <w:szCs w:val="24"/>
              </w:rPr>
              <w:t xml:space="preserve"> </w:t>
            </w:r>
            <w:proofErr w:type="spellStart"/>
            <w:r w:rsidRPr="00EA46FE">
              <w:rPr>
                <w:rFonts w:ascii="Times New Roman" w:hAnsi="Times New Roman"/>
                <w:sz w:val="24"/>
                <w:szCs w:val="24"/>
              </w:rPr>
              <w:t>Учреждения</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EA46FE" w:rsidRDefault="0090197B" w:rsidP="002C2C02">
            <w:pPr>
              <w:tabs>
                <w:tab w:val="left" w:pos="-960"/>
                <w:tab w:val="left" w:pos="0"/>
              </w:tabs>
              <w:spacing w:after="0" w:line="240" w:lineRule="auto"/>
              <w:ind w:firstLine="567"/>
              <w:jc w:val="both"/>
              <w:rPr>
                <w:bCs/>
                <w:sz w:val="24"/>
                <w:szCs w:val="24"/>
              </w:rPr>
            </w:pPr>
            <w:proofErr w:type="spellStart"/>
            <w:r w:rsidRPr="00EA46FE">
              <w:rPr>
                <w:rFonts w:ascii="Times New Roman" w:hAnsi="Times New Roman"/>
                <w:bCs/>
                <w:sz w:val="24"/>
                <w:szCs w:val="24"/>
              </w:rPr>
              <w:t>муниципальное</w:t>
            </w:r>
            <w:proofErr w:type="spellEnd"/>
            <w:r w:rsidRPr="00EA46FE">
              <w:rPr>
                <w:rFonts w:ascii="Times New Roman" w:hAnsi="Times New Roman"/>
                <w:bCs/>
                <w:sz w:val="24"/>
                <w:szCs w:val="24"/>
              </w:rPr>
              <w:t xml:space="preserve">  </w:t>
            </w:r>
            <w:proofErr w:type="spellStart"/>
            <w:r w:rsidRPr="00EA46FE">
              <w:rPr>
                <w:rFonts w:ascii="Times New Roman" w:hAnsi="Times New Roman"/>
                <w:bCs/>
                <w:sz w:val="24"/>
                <w:szCs w:val="24"/>
              </w:rPr>
              <w:t>учреждение</w:t>
            </w:r>
            <w:proofErr w:type="spellEnd"/>
          </w:p>
          <w:p w:rsidR="0090197B" w:rsidRDefault="0090197B" w:rsidP="002C2C02">
            <w:pPr>
              <w:widowControl w:val="0"/>
              <w:overflowPunct w:val="0"/>
              <w:autoSpaceDE w:val="0"/>
              <w:autoSpaceDN w:val="0"/>
              <w:adjustRightInd w:val="0"/>
              <w:spacing w:after="0" w:line="225" w:lineRule="auto"/>
              <w:ind w:left="540"/>
              <w:jc w:val="both"/>
              <w:rPr>
                <w:rFonts w:ascii="Times New Roman" w:hAnsi="Times New Roman"/>
                <w:sz w:val="24"/>
                <w:szCs w:val="24"/>
                <w:lang w:val="ru-RU"/>
              </w:rPr>
            </w:pPr>
          </w:p>
        </w:tc>
      </w:tr>
      <w:tr w:rsidR="0090197B" w:rsidRPr="000E413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Pr="00BC2FD4" w:rsidRDefault="0090197B" w:rsidP="002C2C02">
            <w:pPr>
              <w:spacing w:after="0" w:line="255" w:lineRule="atLeast"/>
              <w:rPr>
                <w:rFonts w:ascii="Times New Roman" w:hAnsi="Times New Roman"/>
                <w:sz w:val="24"/>
                <w:szCs w:val="24"/>
              </w:rPr>
            </w:pPr>
            <w:proofErr w:type="spellStart"/>
            <w:r w:rsidRPr="00BC2FD4">
              <w:rPr>
                <w:rFonts w:ascii="Times New Roman" w:hAnsi="Times New Roman"/>
                <w:sz w:val="24"/>
                <w:szCs w:val="24"/>
              </w:rPr>
              <w:t>Тип</w:t>
            </w:r>
            <w:proofErr w:type="spellEnd"/>
            <w:r w:rsidRPr="00BC2FD4">
              <w:rPr>
                <w:rFonts w:ascii="Times New Roman" w:hAnsi="Times New Roman"/>
                <w:sz w:val="24"/>
                <w:szCs w:val="24"/>
              </w:rPr>
              <w:t xml:space="preserve"> </w:t>
            </w:r>
            <w:proofErr w:type="spellStart"/>
            <w:r w:rsidRPr="00BC2FD4">
              <w:rPr>
                <w:rFonts w:ascii="Times New Roman" w:hAnsi="Times New Roman"/>
                <w:sz w:val="24"/>
                <w:szCs w:val="24"/>
              </w:rPr>
              <w:t>образовательной</w:t>
            </w:r>
            <w:proofErr w:type="spellEnd"/>
            <w:r w:rsidRPr="00BC2FD4">
              <w:rPr>
                <w:rFonts w:ascii="Times New Roman" w:hAnsi="Times New Roman"/>
                <w:sz w:val="24"/>
                <w:szCs w:val="24"/>
              </w:rPr>
              <w:t xml:space="preserve"> </w:t>
            </w:r>
            <w:proofErr w:type="spellStart"/>
            <w:r w:rsidRPr="00BC2FD4">
              <w:rPr>
                <w:rFonts w:ascii="Times New Roman" w:hAnsi="Times New Roman"/>
                <w:sz w:val="24"/>
                <w:szCs w:val="24"/>
              </w:rPr>
              <w:t>организации</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BC2FD4" w:rsidRDefault="0090197B" w:rsidP="002C2C02">
            <w:pPr>
              <w:tabs>
                <w:tab w:val="left" w:pos="-960"/>
                <w:tab w:val="left" w:pos="0"/>
              </w:tabs>
              <w:spacing w:after="0" w:line="240" w:lineRule="auto"/>
              <w:ind w:firstLine="567"/>
              <w:jc w:val="both"/>
              <w:rPr>
                <w:bCs/>
                <w:sz w:val="24"/>
                <w:szCs w:val="24"/>
              </w:rPr>
            </w:pPr>
            <w:proofErr w:type="spellStart"/>
            <w:r w:rsidRPr="00BC2FD4">
              <w:rPr>
                <w:rFonts w:ascii="Times New Roman" w:hAnsi="Times New Roman"/>
                <w:bCs/>
                <w:sz w:val="24"/>
                <w:szCs w:val="24"/>
              </w:rPr>
              <w:t>дошкольная</w:t>
            </w:r>
            <w:proofErr w:type="spellEnd"/>
            <w:r w:rsidRPr="00BC2FD4">
              <w:rPr>
                <w:rFonts w:ascii="Times New Roman" w:hAnsi="Times New Roman"/>
                <w:bCs/>
                <w:sz w:val="24"/>
                <w:szCs w:val="24"/>
              </w:rPr>
              <w:t xml:space="preserve"> </w:t>
            </w:r>
            <w:proofErr w:type="spellStart"/>
            <w:r w:rsidRPr="00BC2FD4">
              <w:rPr>
                <w:rFonts w:ascii="Times New Roman" w:hAnsi="Times New Roman"/>
                <w:bCs/>
                <w:sz w:val="24"/>
                <w:szCs w:val="24"/>
              </w:rPr>
              <w:t>образовательная</w:t>
            </w:r>
            <w:proofErr w:type="spellEnd"/>
            <w:r w:rsidRPr="00BC2FD4">
              <w:rPr>
                <w:rFonts w:ascii="Times New Roman" w:hAnsi="Times New Roman"/>
                <w:bCs/>
                <w:sz w:val="24"/>
                <w:szCs w:val="24"/>
              </w:rPr>
              <w:t xml:space="preserve"> </w:t>
            </w:r>
            <w:proofErr w:type="spellStart"/>
            <w:r w:rsidRPr="00BC2FD4">
              <w:rPr>
                <w:rFonts w:ascii="Times New Roman" w:hAnsi="Times New Roman"/>
                <w:bCs/>
                <w:sz w:val="24"/>
                <w:szCs w:val="24"/>
              </w:rPr>
              <w:t>организация</w:t>
            </w:r>
            <w:proofErr w:type="spellEnd"/>
          </w:p>
          <w:p w:rsidR="0090197B" w:rsidRPr="00EA46FE" w:rsidRDefault="0090197B" w:rsidP="002C2C02">
            <w:pPr>
              <w:tabs>
                <w:tab w:val="left" w:pos="-960"/>
                <w:tab w:val="left" w:pos="0"/>
              </w:tabs>
              <w:spacing w:after="0" w:line="240" w:lineRule="auto"/>
              <w:ind w:firstLine="567"/>
              <w:jc w:val="both"/>
              <w:rPr>
                <w:rFonts w:ascii="Times New Roman" w:hAnsi="Times New Roman"/>
                <w:bCs/>
                <w:sz w:val="24"/>
                <w:szCs w:val="24"/>
              </w:rPr>
            </w:pPr>
          </w:p>
        </w:tc>
      </w:tr>
      <w:tr w:rsidR="0090197B" w:rsidRPr="000E413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Pr="00BC2FD4" w:rsidRDefault="0090197B" w:rsidP="002C2C02">
            <w:pPr>
              <w:tabs>
                <w:tab w:val="left" w:pos="-960"/>
                <w:tab w:val="left" w:pos="0"/>
              </w:tabs>
              <w:spacing w:after="0" w:line="240" w:lineRule="auto"/>
              <w:ind w:firstLine="567"/>
              <w:jc w:val="both"/>
              <w:rPr>
                <w:sz w:val="24"/>
                <w:szCs w:val="24"/>
              </w:rPr>
            </w:pPr>
            <w:proofErr w:type="spellStart"/>
            <w:r w:rsidRPr="00BC2FD4">
              <w:rPr>
                <w:rFonts w:ascii="Times New Roman" w:hAnsi="Times New Roman"/>
                <w:sz w:val="24"/>
                <w:szCs w:val="24"/>
              </w:rPr>
              <w:t>Тип</w:t>
            </w:r>
            <w:proofErr w:type="spellEnd"/>
          </w:p>
          <w:p w:rsidR="0090197B" w:rsidRPr="00BC2FD4" w:rsidRDefault="0090197B" w:rsidP="002C2C02">
            <w:pPr>
              <w:spacing w:after="0" w:line="255" w:lineRule="atLeast"/>
              <w:rPr>
                <w:rFonts w:ascii="Times New Roman" w:hAnsi="Times New Roman"/>
                <w:sz w:val="24"/>
                <w:szCs w:val="24"/>
              </w:rPr>
            </w:pP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BC2FD4" w:rsidRDefault="0090197B" w:rsidP="002C2C02">
            <w:pPr>
              <w:tabs>
                <w:tab w:val="left" w:pos="-960"/>
                <w:tab w:val="left" w:pos="0"/>
              </w:tabs>
              <w:spacing w:after="0" w:line="240" w:lineRule="auto"/>
              <w:jc w:val="both"/>
              <w:rPr>
                <w:sz w:val="24"/>
                <w:szCs w:val="24"/>
              </w:rPr>
            </w:pPr>
            <w:r>
              <w:rPr>
                <w:rFonts w:ascii="Times New Roman" w:hAnsi="Times New Roman"/>
                <w:sz w:val="24"/>
                <w:szCs w:val="24"/>
                <w:lang w:val="ru-RU"/>
              </w:rPr>
              <w:t xml:space="preserve">             </w:t>
            </w:r>
            <w:proofErr w:type="spellStart"/>
            <w:r w:rsidRPr="00BC2FD4">
              <w:rPr>
                <w:rFonts w:ascii="Times New Roman" w:hAnsi="Times New Roman"/>
                <w:sz w:val="24"/>
                <w:szCs w:val="24"/>
              </w:rPr>
              <w:t>бюджетное</w:t>
            </w:r>
            <w:proofErr w:type="spellEnd"/>
          </w:p>
          <w:p w:rsidR="0090197B" w:rsidRPr="00BC2FD4" w:rsidRDefault="0090197B" w:rsidP="002C2C02">
            <w:pPr>
              <w:tabs>
                <w:tab w:val="left" w:pos="-960"/>
                <w:tab w:val="left" w:pos="0"/>
              </w:tabs>
              <w:spacing w:after="0" w:line="240" w:lineRule="auto"/>
              <w:ind w:firstLine="567"/>
              <w:jc w:val="both"/>
              <w:rPr>
                <w:rFonts w:ascii="Times New Roman" w:hAnsi="Times New Roman"/>
                <w:sz w:val="24"/>
                <w:szCs w:val="24"/>
              </w:rPr>
            </w:pPr>
          </w:p>
        </w:tc>
      </w:tr>
      <w:tr w:rsidR="0090197B" w:rsidTr="0090197B">
        <w:trPr>
          <w:trHeight w:val="271"/>
        </w:trPr>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pPr>
            <w:proofErr w:type="spellStart"/>
            <w:r>
              <w:rPr>
                <w:rFonts w:ascii="Times New Roman" w:hAnsi="Times New Roman"/>
                <w:sz w:val="24"/>
                <w:szCs w:val="24"/>
                <w:lang w:eastAsia="ru-RU"/>
              </w:rPr>
              <w:t>Руководитель</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заведующий</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0E4133" w:rsidRDefault="0090197B" w:rsidP="002C2C02">
            <w:pPr>
              <w:rPr>
                <w:lang w:val="ru-RU"/>
              </w:rPr>
            </w:pPr>
            <w:r>
              <w:rPr>
                <w:rFonts w:ascii="Times New Roman" w:hAnsi="Times New Roman"/>
                <w:sz w:val="24"/>
                <w:szCs w:val="24"/>
                <w:shd w:val="clear" w:color="auto" w:fill="FFFFCC"/>
              </w:rPr>
              <w:t xml:space="preserve"> </w:t>
            </w:r>
            <w:proofErr w:type="spellStart"/>
            <w:r>
              <w:rPr>
                <w:rFonts w:ascii="Times New Roman" w:hAnsi="Times New Roman"/>
                <w:sz w:val="24"/>
                <w:szCs w:val="24"/>
                <w:lang w:val="ru-RU"/>
              </w:rPr>
              <w:t>Тюпина</w:t>
            </w:r>
            <w:proofErr w:type="spellEnd"/>
            <w:r>
              <w:rPr>
                <w:rFonts w:ascii="Times New Roman" w:hAnsi="Times New Roman"/>
                <w:sz w:val="24"/>
                <w:szCs w:val="24"/>
                <w:lang w:val="ru-RU"/>
              </w:rPr>
              <w:t xml:space="preserve"> Валентина Ивановна</w:t>
            </w:r>
          </w:p>
        </w:tc>
      </w:tr>
      <w:tr w:rsidR="0090197B" w:rsidRPr="008E650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pPr>
            <w:proofErr w:type="spellStart"/>
            <w:r>
              <w:rPr>
                <w:rFonts w:ascii="Times New Roman" w:hAnsi="Times New Roman"/>
                <w:sz w:val="24"/>
                <w:szCs w:val="24"/>
                <w:lang w:eastAsia="ru-RU"/>
              </w:rPr>
              <w:t>Адрес</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организации</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0E4133" w:rsidRDefault="0090197B" w:rsidP="002C2C02">
            <w:pPr>
              <w:spacing w:after="0" w:line="255" w:lineRule="atLeast"/>
              <w:rPr>
                <w:rFonts w:ascii="Times New Roman" w:hAnsi="Times New Roman"/>
                <w:lang w:val="ru-RU"/>
              </w:rPr>
            </w:pPr>
            <w:r>
              <w:rPr>
                <w:lang w:val="ru-RU"/>
              </w:rPr>
              <w:t xml:space="preserve">309000, </w:t>
            </w:r>
            <w:r>
              <w:rPr>
                <w:rFonts w:ascii="Times New Roman" w:hAnsi="Times New Roman"/>
                <w:lang w:val="ru-RU"/>
              </w:rPr>
              <w:t xml:space="preserve">Белгородская область, </w:t>
            </w:r>
            <w:proofErr w:type="spellStart"/>
            <w:r>
              <w:rPr>
                <w:rFonts w:ascii="Times New Roman" w:hAnsi="Times New Roman"/>
                <w:lang w:val="ru-RU"/>
              </w:rPr>
              <w:t>Прохоровский</w:t>
            </w:r>
            <w:proofErr w:type="spellEnd"/>
            <w:r>
              <w:rPr>
                <w:rFonts w:ascii="Times New Roman" w:hAnsi="Times New Roman"/>
                <w:lang w:val="ru-RU"/>
              </w:rPr>
              <w:t xml:space="preserve"> район, п.Прохоровка, ул.Чкалова, д.27</w:t>
            </w:r>
          </w:p>
        </w:tc>
      </w:tr>
      <w:tr w:rsidR="0090197B"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pPr>
            <w:proofErr w:type="spellStart"/>
            <w:r>
              <w:rPr>
                <w:rFonts w:ascii="Times New Roman" w:hAnsi="Times New Roman"/>
                <w:sz w:val="24"/>
                <w:szCs w:val="24"/>
                <w:lang w:eastAsia="ru-RU"/>
              </w:rPr>
              <w:t>Телефон</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933653" w:rsidRDefault="0090197B" w:rsidP="002C2C02">
            <w:pPr>
              <w:spacing w:after="0" w:line="240" w:lineRule="auto"/>
              <w:jc w:val="both"/>
            </w:pPr>
            <w:r w:rsidRPr="00933653">
              <w:rPr>
                <w:rFonts w:ascii="Times New Roman" w:hAnsi="Times New Roman"/>
                <w:sz w:val="24"/>
                <w:szCs w:val="24"/>
                <w:lang w:val="ru-RU"/>
              </w:rPr>
              <w:t>8(47242) 2-26-31</w:t>
            </w:r>
          </w:p>
        </w:tc>
      </w:tr>
      <w:tr w:rsidR="0090197B" w:rsidTr="0090197B">
        <w:trPr>
          <w:trHeight w:val="279"/>
        </w:trPr>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pPr>
            <w:proofErr w:type="spellStart"/>
            <w:r>
              <w:rPr>
                <w:rFonts w:ascii="Times New Roman" w:hAnsi="Times New Roman"/>
                <w:sz w:val="24"/>
                <w:szCs w:val="24"/>
              </w:rPr>
              <w:t>Адрес</w:t>
            </w:r>
            <w:proofErr w:type="spellEnd"/>
            <w:r>
              <w:rPr>
                <w:rFonts w:ascii="Times New Roman" w:hAnsi="Times New Roman"/>
                <w:sz w:val="24"/>
                <w:szCs w:val="24"/>
              </w:rPr>
              <w:tab/>
            </w:r>
            <w:proofErr w:type="spellStart"/>
            <w:r>
              <w:rPr>
                <w:rFonts w:ascii="Times New Roman" w:hAnsi="Times New Roman"/>
                <w:sz w:val="24"/>
                <w:szCs w:val="24"/>
              </w:rPr>
              <w:t>сайта</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933653" w:rsidRDefault="0090197B" w:rsidP="002C2C02">
            <w:pPr>
              <w:rPr>
                <w:bCs/>
              </w:rPr>
            </w:pPr>
            <w:proofErr w:type="spellStart"/>
            <w:r w:rsidRPr="00933653">
              <w:rPr>
                <w:rFonts w:ascii="Times New Roman" w:hAnsi="Times New Roman"/>
                <w:bCs/>
                <w:sz w:val="24"/>
                <w:szCs w:val="24"/>
              </w:rPr>
              <w:t>mdou</w:t>
            </w:r>
            <w:proofErr w:type="spellEnd"/>
            <w:r w:rsidRPr="00933653">
              <w:rPr>
                <w:rFonts w:ascii="Times New Roman" w:hAnsi="Times New Roman"/>
                <w:bCs/>
                <w:sz w:val="24"/>
                <w:szCs w:val="24"/>
                <w:lang w:val="ru-RU"/>
              </w:rPr>
              <w:t>-</w:t>
            </w:r>
            <w:proofErr w:type="spellStart"/>
            <w:r w:rsidRPr="00933653">
              <w:rPr>
                <w:rFonts w:ascii="Times New Roman" w:hAnsi="Times New Roman"/>
                <w:bCs/>
                <w:sz w:val="24"/>
                <w:szCs w:val="24"/>
              </w:rPr>
              <w:t>ivuska</w:t>
            </w:r>
            <w:proofErr w:type="spellEnd"/>
            <w:r w:rsidRPr="00933653">
              <w:rPr>
                <w:rFonts w:ascii="Times New Roman" w:hAnsi="Times New Roman"/>
                <w:bCs/>
                <w:sz w:val="24"/>
                <w:szCs w:val="24"/>
                <w:lang w:val="ru-RU"/>
              </w:rPr>
              <w:t>.</w:t>
            </w:r>
            <w:proofErr w:type="spellStart"/>
            <w:r w:rsidRPr="00933653">
              <w:rPr>
                <w:rFonts w:ascii="Times New Roman" w:hAnsi="Times New Roman"/>
                <w:bCs/>
                <w:sz w:val="24"/>
                <w:szCs w:val="24"/>
              </w:rPr>
              <w:t>edusite</w:t>
            </w:r>
            <w:proofErr w:type="spellEnd"/>
            <w:r w:rsidRPr="00933653">
              <w:rPr>
                <w:rFonts w:ascii="Times New Roman" w:hAnsi="Times New Roman"/>
                <w:bCs/>
                <w:sz w:val="24"/>
                <w:szCs w:val="24"/>
                <w:lang w:val="ru-RU"/>
              </w:rPr>
              <w:t>.</w:t>
            </w:r>
            <w:proofErr w:type="spellStart"/>
            <w:r w:rsidRPr="00933653">
              <w:rPr>
                <w:rFonts w:ascii="Times New Roman" w:hAnsi="Times New Roman"/>
                <w:bCs/>
                <w:sz w:val="24"/>
                <w:szCs w:val="24"/>
              </w:rPr>
              <w:t>ru</w:t>
            </w:r>
            <w:proofErr w:type="spellEnd"/>
          </w:p>
        </w:tc>
      </w:tr>
      <w:tr w:rsidR="0090197B"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pPr>
            <w:proofErr w:type="spellStart"/>
            <w:r>
              <w:rPr>
                <w:rFonts w:ascii="Times New Roman" w:hAnsi="Times New Roman"/>
                <w:sz w:val="24"/>
                <w:szCs w:val="24"/>
                <w:lang w:eastAsia="ru-RU"/>
              </w:rPr>
              <w:t>Адрес</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электронной</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почты</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rPr>
                <w:rFonts w:ascii="Times New Roman" w:hAnsi="Times New Roman"/>
                <w:sz w:val="24"/>
                <w:szCs w:val="24"/>
                <w:lang w:eastAsia="ru-RU"/>
              </w:rPr>
            </w:pPr>
            <w:r w:rsidRPr="00EA246F">
              <w:rPr>
                <w:rFonts w:ascii="Times New Roman" w:hAnsi="Times New Roman"/>
                <w:b/>
                <w:bCs/>
                <w:i/>
                <w:iCs/>
                <w:sz w:val="24"/>
                <w:szCs w:val="24"/>
                <w:lang w:val="ru-RU"/>
              </w:rPr>
              <w:t xml:space="preserve"> </w:t>
            </w:r>
            <w:proofErr w:type="spellStart"/>
            <w:r>
              <w:rPr>
                <w:rFonts w:ascii="Times New Roman" w:hAnsi="Times New Roman"/>
                <w:sz w:val="24"/>
                <w:szCs w:val="24"/>
              </w:rPr>
              <w:t>mdou</w:t>
            </w:r>
            <w:proofErr w:type="spellEnd"/>
            <w:r w:rsidRPr="00EA246F">
              <w:rPr>
                <w:rFonts w:ascii="Times New Roman" w:hAnsi="Times New Roman"/>
                <w:sz w:val="24"/>
                <w:szCs w:val="24"/>
                <w:lang w:val="ru-RU"/>
              </w:rPr>
              <w:t xml:space="preserve"> -</w:t>
            </w:r>
            <w:proofErr w:type="spellStart"/>
            <w:r w:rsidRPr="00FA60FF">
              <w:rPr>
                <w:rFonts w:ascii="Times New Roman" w:hAnsi="Times New Roman"/>
                <w:sz w:val="24"/>
                <w:szCs w:val="24"/>
              </w:rPr>
              <w:t>ivuska</w:t>
            </w:r>
            <w:proofErr w:type="spellEnd"/>
            <w:r w:rsidRPr="00EA246F">
              <w:rPr>
                <w:rFonts w:ascii="Times New Roman" w:hAnsi="Times New Roman"/>
                <w:sz w:val="24"/>
                <w:szCs w:val="24"/>
                <w:lang w:val="ru-RU"/>
              </w:rPr>
              <w:t>@</w:t>
            </w:r>
            <w:proofErr w:type="spellStart"/>
            <w:r w:rsidRPr="00FA60FF">
              <w:rPr>
                <w:rFonts w:ascii="Times New Roman" w:hAnsi="Times New Roman"/>
                <w:sz w:val="24"/>
                <w:szCs w:val="24"/>
              </w:rPr>
              <w:t>yandex</w:t>
            </w:r>
            <w:proofErr w:type="spellEnd"/>
            <w:r w:rsidRPr="00EA246F">
              <w:rPr>
                <w:rFonts w:ascii="Times New Roman" w:hAnsi="Times New Roman"/>
                <w:sz w:val="24"/>
                <w:szCs w:val="24"/>
                <w:lang w:val="ru-RU"/>
              </w:rPr>
              <w:t>.</w:t>
            </w:r>
            <w:proofErr w:type="spellStart"/>
            <w:r w:rsidRPr="00FA60FF">
              <w:rPr>
                <w:rFonts w:ascii="Times New Roman" w:hAnsi="Times New Roman"/>
                <w:sz w:val="24"/>
                <w:szCs w:val="24"/>
              </w:rPr>
              <w:t>ru</w:t>
            </w:r>
            <w:proofErr w:type="spellEnd"/>
          </w:p>
        </w:tc>
      </w:tr>
      <w:tr w:rsidR="0090197B" w:rsidRPr="008E650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pPr>
            <w:proofErr w:type="spellStart"/>
            <w:r>
              <w:rPr>
                <w:rFonts w:ascii="Times New Roman" w:hAnsi="Times New Roman"/>
                <w:sz w:val="24"/>
                <w:szCs w:val="24"/>
                <w:lang w:eastAsia="ru-RU"/>
              </w:rPr>
              <w:t>Учредитель</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FA60FF" w:rsidRDefault="0090197B" w:rsidP="002C2C02">
            <w:pPr>
              <w:widowControl w:val="0"/>
              <w:tabs>
                <w:tab w:val="num" w:pos="1080"/>
              </w:tabs>
              <w:overflowPunct w:val="0"/>
              <w:autoSpaceDE w:val="0"/>
              <w:autoSpaceDN w:val="0"/>
              <w:adjustRightInd w:val="0"/>
              <w:spacing w:after="0" w:line="214" w:lineRule="auto"/>
              <w:ind w:left="540" w:right="780"/>
              <w:jc w:val="both"/>
              <w:rPr>
                <w:rFonts w:ascii="Times New Roman" w:hAnsi="Times New Roman"/>
                <w:b/>
                <w:bCs/>
                <w:sz w:val="24"/>
                <w:szCs w:val="24"/>
                <w:lang w:val="ru-RU"/>
              </w:rPr>
            </w:pPr>
            <w:r w:rsidRPr="000E4133">
              <w:rPr>
                <w:rFonts w:ascii="Times New Roman" w:hAnsi="Times New Roman"/>
                <w:sz w:val="24"/>
                <w:szCs w:val="24"/>
                <w:lang w:val="ru-RU"/>
              </w:rPr>
              <w:t xml:space="preserve"> </w:t>
            </w:r>
            <w:r w:rsidRPr="00FA60FF">
              <w:rPr>
                <w:rFonts w:ascii="Times New Roman" w:hAnsi="Times New Roman"/>
                <w:sz w:val="24"/>
                <w:szCs w:val="24"/>
                <w:lang w:val="ru-RU"/>
              </w:rPr>
              <w:t>Белгородская область,</w:t>
            </w:r>
            <w:r w:rsidRPr="00FA60FF">
              <w:rPr>
                <w:rFonts w:ascii="Times New Roman" w:hAnsi="Times New Roman"/>
                <w:b/>
                <w:bCs/>
                <w:i/>
                <w:iCs/>
                <w:sz w:val="24"/>
                <w:szCs w:val="24"/>
                <w:lang w:val="ru-RU"/>
              </w:rPr>
              <w:t xml:space="preserve"> </w:t>
            </w:r>
            <w:r w:rsidRPr="00FA60FF">
              <w:rPr>
                <w:rFonts w:ascii="Times New Roman" w:hAnsi="Times New Roman"/>
                <w:sz w:val="24"/>
                <w:szCs w:val="24"/>
                <w:lang w:val="ru-RU"/>
              </w:rPr>
              <w:t>муниципальный район</w:t>
            </w:r>
            <w:r w:rsidRPr="00FA60FF">
              <w:rPr>
                <w:rFonts w:ascii="Times New Roman" w:hAnsi="Times New Roman"/>
                <w:b/>
                <w:bCs/>
                <w:i/>
                <w:iCs/>
                <w:sz w:val="24"/>
                <w:szCs w:val="24"/>
                <w:lang w:val="ru-RU"/>
              </w:rPr>
              <w:t xml:space="preserve"> </w:t>
            </w:r>
            <w:r w:rsidRPr="00FA60FF">
              <w:rPr>
                <w:rFonts w:ascii="Times New Roman" w:hAnsi="Times New Roman"/>
                <w:sz w:val="24"/>
                <w:szCs w:val="24"/>
                <w:lang w:val="ru-RU"/>
              </w:rPr>
              <w:t>«Прохоровский</w:t>
            </w:r>
            <w:r w:rsidRPr="00FA60FF">
              <w:rPr>
                <w:rFonts w:ascii="Times New Roman" w:hAnsi="Times New Roman"/>
                <w:b/>
                <w:bCs/>
                <w:i/>
                <w:iCs/>
                <w:sz w:val="24"/>
                <w:szCs w:val="24"/>
                <w:lang w:val="ru-RU"/>
              </w:rPr>
              <w:t xml:space="preserve"> </w:t>
            </w:r>
            <w:r w:rsidRPr="00FA60FF">
              <w:rPr>
                <w:rFonts w:ascii="Times New Roman" w:hAnsi="Times New Roman"/>
                <w:sz w:val="24"/>
                <w:szCs w:val="24"/>
                <w:lang w:val="ru-RU"/>
              </w:rPr>
              <w:t xml:space="preserve">район» </w:t>
            </w:r>
          </w:p>
          <w:p w:rsidR="0090197B" w:rsidRPr="000E4133" w:rsidRDefault="0090197B" w:rsidP="002C2C02">
            <w:pPr>
              <w:rPr>
                <w:lang w:val="ru-RU"/>
              </w:rPr>
            </w:pPr>
          </w:p>
        </w:tc>
      </w:tr>
      <w:tr w:rsidR="0090197B" w:rsidRPr="000E413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pPr>
            <w:proofErr w:type="spellStart"/>
            <w:r>
              <w:rPr>
                <w:rFonts w:ascii="Times New Roman" w:hAnsi="Times New Roman"/>
                <w:sz w:val="24"/>
                <w:szCs w:val="24"/>
                <w:lang w:eastAsia="ru-RU"/>
              </w:rPr>
              <w:t>Дата</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создания</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EA46FE" w:rsidRDefault="0090197B" w:rsidP="002C2C02">
            <w:pPr>
              <w:spacing w:after="0" w:line="240" w:lineRule="auto"/>
              <w:jc w:val="both"/>
              <w:rPr>
                <w:rFonts w:ascii="Times New Roman" w:hAnsi="Times New Roman"/>
                <w:lang w:val="ru-RU"/>
              </w:rPr>
            </w:pPr>
            <w:r>
              <w:rPr>
                <w:rFonts w:ascii="Times New Roman" w:hAnsi="Times New Roman"/>
                <w:lang w:val="ru-RU"/>
              </w:rPr>
              <w:t>24.03.</w:t>
            </w:r>
            <w:r w:rsidRPr="00EA46FE">
              <w:rPr>
                <w:rFonts w:ascii="Times New Roman" w:hAnsi="Times New Roman"/>
                <w:lang w:val="ru-RU"/>
              </w:rPr>
              <w:t>1984</w:t>
            </w:r>
            <w:r>
              <w:rPr>
                <w:rFonts w:ascii="Times New Roman" w:hAnsi="Times New Roman"/>
                <w:lang w:val="ru-RU"/>
              </w:rPr>
              <w:t>г.</w:t>
            </w:r>
          </w:p>
        </w:tc>
      </w:tr>
      <w:tr w:rsidR="0090197B" w:rsidRPr="000E413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Default="0090197B" w:rsidP="002C2C02">
            <w:pPr>
              <w:spacing w:after="0" w:line="255" w:lineRule="atLeast"/>
            </w:pPr>
            <w:proofErr w:type="spellStart"/>
            <w:r>
              <w:rPr>
                <w:rFonts w:ascii="Times New Roman" w:hAnsi="Times New Roman"/>
                <w:sz w:val="24"/>
                <w:szCs w:val="24"/>
                <w:lang w:eastAsia="ru-RU"/>
              </w:rPr>
              <w:t>Лицензия</w:t>
            </w:r>
            <w:proofErr w:type="spellEnd"/>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0E4133" w:rsidRDefault="0090197B" w:rsidP="002C2C02">
            <w:pPr>
              <w:autoSpaceDE w:val="0"/>
              <w:spacing w:after="36" w:line="240" w:lineRule="auto"/>
              <w:jc w:val="both"/>
              <w:rPr>
                <w:lang w:val="ru-RU"/>
              </w:rPr>
            </w:pPr>
            <w:r w:rsidRPr="00FA60FF">
              <w:rPr>
                <w:rFonts w:ascii="Times New Roman" w:eastAsiaTheme="minorEastAsia" w:hAnsi="Times New Roman"/>
                <w:sz w:val="24"/>
                <w:szCs w:val="24"/>
                <w:lang w:val="ru-RU"/>
              </w:rPr>
              <w:t>№8423 от 27.12.2016г.</w:t>
            </w:r>
          </w:p>
        </w:tc>
      </w:tr>
      <w:tr w:rsidR="0090197B" w:rsidRPr="000E413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Pr="00EA46FE" w:rsidRDefault="0090197B" w:rsidP="002C2C02">
            <w:pPr>
              <w:spacing w:after="0" w:line="255" w:lineRule="atLeast"/>
              <w:rPr>
                <w:rFonts w:ascii="Times New Roman" w:hAnsi="Times New Roman"/>
                <w:sz w:val="24"/>
                <w:szCs w:val="24"/>
                <w:lang w:val="ru-RU" w:eastAsia="ru-RU"/>
              </w:rPr>
            </w:pPr>
            <w:r w:rsidRPr="00EA46FE">
              <w:rPr>
                <w:rFonts w:ascii="Times New Roman" w:hAnsi="Times New Roman"/>
                <w:sz w:val="24"/>
                <w:szCs w:val="24"/>
                <w:lang w:val="ru-RU"/>
              </w:rPr>
              <w:t>Свидетельство о постановлении на учет юридического лица в налоговом органе</w:t>
            </w: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FA60FF" w:rsidRDefault="0090197B" w:rsidP="002C2C02">
            <w:pPr>
              <w:autoSpaceDE w:val="0"/>
              <w:spacing w:after="36" w:line="240" w:lineRule="auto"/>
              <w:jc w:val="both"/>
              <w:rPr>
                <w:rFonts w:ascii="Times New Roman" w:eastAsiaTheme="minorEastAsia" w:hAnsi="Times New Roman"/>
                <w:sz w:val="24"/>
                <w:szCs w:val="24"/>
                <w:lang w:val="ru-RU"/>
              </w:rPr>
            </w:pPr>
            <w:r w:rsidRPr="00FA60FF">
              <w:rPr>
                <w:rFonts w:ascii="Times New Roman" w:hAnsi="Times New Roman"/>
                <w:sz w:val="24"/>
                <w:szCs w:val="24"/>
                <w:lang w:val="ru-RU"/>
              </w:rPr>
              <w:t>серия-31</w:t>
            </w:r>
            <w:r w:rsidRPr="00FA60FF">
              <w:rPr>
                <w:rFonts w:ascii="Times New Roman" w:hAnsi="Times New Roman"/>
                <w:b/>
                <w:bCs/>
                <w:i/>
                <w:iCs/>
                <w:sz w:val="24"/>
                <w:szCs w:val="24"/>
                <w:lang w:val="ru-RU"/>
              </w:rPr>
              <w:t xml:space="preserve"> </w:t>
            </w:r>
            <w:r w:rsidRPr="00FA60FF">
              <w:rPr>
                <w:rFonts w:ascii="Times New Roman" w:hAnsi="Times New Roman"/>
                <w:sz w:val="24"/>
                <w:szCs w:val="24"/>
                <w:lang w:val="ru-RU"/>
              </w:rPr>
              <w:t>№</w:t>
            </w:r>
            <w:r w:rsidRPr="00FA60FF">
              <w:rPr>
                <w:rFonts w:ascii="Times New Roman" w:hAnsi="Times New Roman"/>
                <w:b/>
                <w:bCs/>
                <w:i/>
                <w:iCs/>
                <w:sz w:val="24"/>
                <w:szCs w:val="24"/>
                <w:lang w:val="ru-RU"/>
              </w:rPr>
              <w:t xml:space="preserve"> </w:t>
            </w:r>
            <w:r w:rsidRPr="00FA60FF">
              <w:rPr>
                <w:rFonts w:ascii="Times New Roman" w:hAnsi="Times New Roman"/>
                <w:sz w:val="24"/>
                <w:szCs w:val="24"/>
                <w:lang w:val="ru-RU"/>
              </w:rPr>
              <w:t>001729206</w:t>
            </w:r>
          </w:p>
        </w:tc>
      </w:tr>
      <w:tr w:rsidR="0090197B" w:rsidRPr="000E4133" w:rsidTr="0090197B">
        <w:tc>
          <w:tcPr>
            <w:tcW w:w="3602" w:type="dxa"/>
            <w:tcBorders>
              <w:top w:val="single" w:sz="6" w:space="0" w:color="222222"/>
              <w:left w:val="single" w:sz="6" w:space="0" w:color="222222"/>
              <w:bottom w:val="single" w:sz="6" w:space="0" w:color="222222"/>
              <w:right w:val="single" w:sz="6" w:space="0" w:color="222222"/>
            </w:tcBorders>
            <w:shd w:val="clear" w:color="auto" w:fill="auto"/>
          </w:tcPr>
          <w:p w:rsidR="0090197B" w:rsidRPr="00EA46FE" w:rsidRDefault="0090197B" w:rsidP="002C2C02">
            <w:pPr>
              <w:spacing w:after="0" w:line="255" w:lineRule="atLeast"/>
              <w:rPr>
                <w:rFonts w:ascii="Times New Roman" w:hAnsi="Times New Roman"/>
                <w:sz w:val="24"/>
                <w:szCs w:val="24"/>
                <w:lang w:val="ru-RU"/>
              </w:rPr>
            </w:pPr>
            <w:r w:rsidRPr="00EA46FE">
              <w:rPr>
                <w:rFonts w:ascii="Times New Roman" w:hAnsi="Times New Roman"/>
                <w:sz w:val="24"/>
                <w:szCs w:val="24"/>
                <w:lang w:val="ru-RU"/>
              </w:rPr>
              <w:t>Устав</w:t>
            </w:r>
          </w:p>
        </w:tc>
        <w:tc>
          <w:tcPr>
            <w:tcW w:w="5604" w:type="dxa"/>
            <w:tcBorders>
              <w:top w:val="single" w:sz="6" w:space="0" w:color="222222"/>
              <w:left w:val="single" w:sz="6" w:space="0" w:color="222222"/>
              <w:bottom w:val="single" w:sz="6" w:space="0" w:color="222222"/>
              <w:right w:val="single" w:sz="6" w:space="0" w:color="222222"/>
            </w:tcBorders>
            <w:shd w:val="clear" w:color="auto" w:fill="auto"/>
          </w:tcPr>
          <w:p w:rsidR="0090197B" w:rsidRPr="00EA46FE" w:rsidRDefault="0090197B" w:rsidP="002C2C02">
            <w:pPr>
              <w:autoSpaceDE w:val="0"/>
              <w:spacing w:after="36" w:line="240" w:lineRule="auto"/>
              <w:jc w:val="both"/>
              <w:rPr>
                <w:rFonts w:ascii="Times New Roman" w:hAnsi="Times New Roman"/>
                <w:sz w:val="24"/>
                <w:szCs w:val="24"/>
                <w:lang w:val="ru-RU"/>
              </w:rPr>
            </w:pPr>
            <w:r w:rsidRPr="00EA46FE">
              <w:rPr>
                <w:rFonts w:ascii="Times New Roman" w:hAnsi="Times New Roman"/>
                <w:sz w:val="24"/>
                <w:szCs w:val="24"/>
                <w:lang w:val="ru-RU"/>
              </w:rPr>
              <w:t>08.12.2015г</w:t>
            </w:r>
            <w:r>
              <w:rPr>
                <w:rFonts w:ascii="Times New Roman" w:hAnsi="Times New Roman"/>
                <w:sz w:val="24"/>
                <w:szCs w:val="24"/>
                <w:lang w:val="ru-RU"/>
              </w:rPr>
              <w:t>.</w:t>
            </w:r>
          </w:p>
        </w:tc>
      </w:tr>
    </w:tbl>
    <w:p w:rsidR="0090197B" w:rsidRDefault="0090197B" w:rsidP="0090197B">
      <w:pPr>
        <w:widowControl w:val="0"/>
        <w:autoSpaceDE w:val="0"/>
        <w:autoSpaceDN w:val="0"/>
        <w:adjustRightInd w:val="0"/>
        <w:spacing w:after="0" w:line="351" w:lineRule="exact"/>
        <w:jc w:val="center"/>
        <w:rPr>
          <w:rFonts w:ascii="Times New Roman" w:hAnsi="Times New Roman"/>
          <w:b/>
          <w:bCs/>
          <w:sz w:val="24"/>
          <w:szCs w:val="24"/>
          <w:lang w:val="ru-RU"/>
        </w:rPr>
      </w:pPr>
    </w:p>
    <w:tbl>
      <w:tblPr>
        <w:tblW w:w="0" w:type="auto"/>
        <w:tblInd w:w="540" w:type="dxa"/>
        <w:tblLayout w:type="fixed"/>
        <w:tblCellMar>
          <w:left w:w="0" w:type="dxa"/>
          <w:right w:w="0" w:type="dxa"/>
        </w:tblCellMar>
        <w:tblLook w:val="0000"/>
      </w:tblPr>
      <w:tblGrid>
        <w:gridCol w:w="1500"/>
      </w:tblGrid>
      <w:tr w:rsidR="0090197B" w:rsidRPr="00FA60FF" w:rsidTr="002C2C02">
        <w:trPr>
          <w:trHeight w:val="276"/>
        </w:trPr>
        <w:tc>
          <w:tcPr>
            <w:tcW w:w="1500" w:type="dxa"/>
            <w:tcBorders>
              <w:top w:val="nil"/>
              <w:left w:val="nil"/>
              <w:bottom w:val="nil"/>
              <w:right w:val="nil"/>
            </w:tcBorders>
            <w:vAlign w:val="bottom"/>
          </w:tcPr>
          <w:p w:rsidR="0090197B" w:rsidRPr="00FA60FF" w:rsidRDefault="0090197B" w:rsidP="002C2C02">
            <w:pPr>
              <w:widowControl w:val="0"/>
              <w:autoSpaceDE w:val="0"/>
              <w:autoSpaceDN w:val="0"/>
              <w:adjustRightInd w:val="0"/>
              <w:spacing w:after="0" w:line="240" w:lineRule="auto"/>
              <w:contextualSpacing/>
              <w:rPr>
                <w:rFonts w:ascii="Times New Roman" w:eastAsiaTheme="minorEastAsia" w:hAnsi="Times New Roman"/>
                <w:sz w:val="24"/>
                <w:szCs w:val="24"/>
                <w:lang w:val="ru-RU"/>
              </w:rPr>
            </w:pPr>
          </w:p>
        </w:tc>
      </w:tr>
      <w:tr w:rsidR="0090197B" w:rsidRPr="00CD5ACB" w:rsidTr="002C2C02">
        <w:trPr>
          <w:trHeight w:val="281"/>
        </w:trPr>
        <w:tc>
          <w:tcPr>
            <w:tcW w:w="1500" w:type="dxa"/>
            <w:tcBorders>
              <w:top w:val="nil"/>
              <w:left w:val="nil"/>
              <w:bottom w:val="nil"/>
              <w:right w:val="nil"/>
            </w:tcBorders>
            <w:vAlign w:val="bottom"/>
          </w:tcPr>
          <w:p w:rsidR="0090197B" w:rsidRPr="00CD5ACB" w:rsidRDefault="0090197B" w:rsidP="002C2C02">
            <w:pPr>
              <w:widowControl w:val="0"/>
              <w:autoSpaceDE w:val="0"/>
              <w:autoSpaceDN w:val="0"/>
              <w:adjustRightInd w:val="0"/>
              <w:spacing w:after="0" w:line="240" w:lineRule="auto"/>
              <w:contextualSpacing/>
              <w:rPr>
                <w:rFonts w:ascii="Times New Roman" w:eastAsiaTheme="minorEastAsia" w:hAnsi="Times New Roman"/>
                <w:sz w:val="24"/>
                <w:szCs w:val="24"/>
                <w:lang w:val="ru-RU"/>
              </w:rPr>
            </w:pPr>
          </w:p>
        </w:tc>
      </w:tr>
      <w:tr w:rsidR="0090197B" w:rsidRPr="000E4133" w:rsidTr="002C2C02">
        <w:trPr>
          <w:trHeight w:val="248"/>
        </w:trPr>
        <w:tc>
          <w:tcPr>
            <w:tcW w:w="1500" w:type="dxa"/>
            <w:tcBorders>
              <w:top w:val="nil"/>
              <w:left w:val="nil"/>
              <w:bottom w:val="nil"/>
              <w:right w:val="nil"/>
            </w:tcBorders>
            <w:vAlign w:val="bottom"/>
          </w:tcPr>
          <w:p w:rsidR="0090197B" w:rsidRPr="00FA60FF" w:rsidRDefault="0090197B" w:rsidP="002C2C02">
            <w:pPr>
              <w:widowControl w:val="0"/>
              <w:autoSpaceDE w:val="0"/>
              <w:autoSpaceDN w:val="0"/>
              <w:adjustRightInd w:val="0"/>
              <w:spacing w:after="0" w:line="240" w:lineRule="auto"/>
              <w:contextualSpacing/>
              <w:rPr>
                <w:rFonts w:ascii="Times New Roman" w:eastAsiaTheme="minorEastAsia" w:hAnsi="Times New Roman"/>
                <w:sz w:val="24"/>
                <w:szCs w:val="24"/>
                <w:lang w:val="ru-RU"/>
              </w:rPr>
            </w:pPr>
          </w:p>
        </w:tc>
      </w:tr>
    </w:tbl>
    <w:p w:rsidR="0090197B" w:rsidRPr="0090197B" w:rsidRDefault="0090197B" w:rsidP="0090197B">
      <w:pPr>
        <w:spacing w:after="0" w:line="240" w:lineRule="auto"/>
        <w:contextualSpacing/>
        <w:rPr>
          <w:rFonts w:ascii="Times New Roman" w:hAnsi="Times New Roman"/>
          <w:sz w:val="28"/>
          <w:szCs w:val="28"/>
          <w:lang w:val="ru-RU"/>
        </w:rPr>
      </w:pPr>
      <w:r w:rsidRPr="0090197B">
        <w:rPr>
          <w:rFonts w:ascii="Times New Roman" w:hAnsi="Times New Roman"/>
          <w:b/>
          <w:bCs/>
          <w:sz w:val="28"/>
          <w:szCs w:val="28"/>
          <w:lang w:val="ru-RU"/>
        </w:rPr>
        <w:t xml:space="preserve">Режим работы: </w:t>
      </w:r>
      <w:r w:rsidRPr="0090197B">
        <w:rPr>
          <w:rFonts w:ascii="Times New Roman" w:hAnsi="Times New Roman"/>
          <w:sz w:val="28"/>
          <w:szCs w:val="28"/>
          <w:lang w:val="ru-RU"/>
        </w:rPr>
        <w:t>организация функционирует в режиме 5-дневной рабочей недели с       двумя выходными днями (суббота, воскресенье);</w:t>
      </w:r>
    </w:p>
    <w:p w:rsidR="0090197B" w:rsidRPr="0090197B" w:rsidRDefault="0090197B" w:rsidP="0090197B">
      <w:pPr>
        <w:spacing w:after="0" w:line="240" w:lineRule="auto"/>
        <w:ind w:firstLine="709"/>
        <w:rPr>
          <w:rFonts w:ascii="Times New Roman" w:hAnsi="Times New Roman"/>
          <w:sz w:val="28"/>
          <w:szCs w:val="28"/>
          <w:lang w:val="ru-RU"/>
        </w:rPr>
      </w:pPr>
      <w:r w:rsidRPr="0090197B">
        <w:rPr>
          <w:rFonts w:ascii="Times New Roman" w:hAnsi="Times New Roman"/>
          <w:sz w:val="28"/>
          <w:szCs w:val="28"/>
          <w:lang w:val="ru-RU"/>
        </w:rPr>
        <w:t>длительность работы – 10,5 часов;</w:t>
      </w:r>
    </w:p>
    <w:p w:rsidR="0090197B" w:rsidRPr="0090197B" w:rsidRDefault="0090197B" w:rsidP="0090197B">
      <w:pPr>
        <w:widowControl w:val="0"/>
        <w:overflowPunct w:val="0"/>
        <w:autoSpaceDE w:val="0"/>
        <w:autoSpaceDN w:val="0"/>
        <w:adjustRightInd w:val="0"/>
        <w:spacing w:after="0" w:line="227" w:lineRule="auto"/>
        <w:ind w:right="100" w:firstLine="708"/>
        <w:jc w:val="both"/>
        <w:rPr>
          <w:rFonts w:ascii="Times New Roman" w:hAnsi="Times New Roman"/>
          <w:sz w:val="28"/>
          <w:szCs w:val="28"/>
          <w:lang w:val="ru-RU"/>
        </w:rPr>
      </w:pPr>
      <w:r w:rsidRPr="0090197B">
        <w:rPr>
          <w:rFonts w:ascii="Times New Roman" w:hAnsi="Times New Roman"/>
          <w:sz w:val="28"/>
          <w:szCs w:val="28"/>
          <w:lang w:val="ru-RU"/>
        </w:rPr>
        <w:t>график работы групп – с 7.15 до 17.45 часов</w:t>
      </w:r>
    </w:p>
    <w:p w:rsidR="0090197B" w:rsidRPr="00FA60FF" w:rsidRDefault="0090197B" w:rsidP="0090197B">
      <w:pPr>
        <w:widowControl w:val="0"/>
        <w:overflowPunct w:val="0"/>
        <w:autoSpaceDE w:val="0"/>
        <w:autoSpaceDN w:val="0"/>
        <w:adjustRightInd w:val="0"/>
        <w:spacing w:after="0" w:line="227" w:lineRule="auto"/>
        <w:ind w:right="100" w:firstLine="708"/>
        <w:jc w:val="both"/>
        <w:rPr>
          <w:rFonts w:ascii="Times New Roman" w:hAnsi="Times New Roman"/>
          <w:sz w:val="24"/>
          <w:szCs w:val="24"/>
          <w:lang w:val="ru-RU"/>
        </w:rPr>
      </w:pPr>
    </w:p>
    <w:p w:rsidR="0090197B" w:rsidRDefault="0090197B" w:rsidP="0090197B">
      <w:pPr>
        <w:spacing w:after="0" w:line="240" w:lineRule="auto"/>
        <w:rPr>
          <w:rFonts w:ascii="Times New Roman" w:hAnsi="Times New Roman"/>
          <w:b/>
          <w:bCs/>
          <w:sz w:val="24"/>
          <w:szCs w:val="24"/>
          <w:lang w:val="ru-RU"/>
        </w:rPr>
      </w:pPr>
      <w:r w:rsidRPr="00A554FF">
        <w:rPr>
          <w:rFonts w:ascii="Times New Roman" w:hAnsi="Times New Roman"/>
          <w:b/>
          <w:bCs/>
          <w:sz w:val="24"/>
          <w:szCs w:val="24"/>
          <w:lang w:val="ru-RU"/>
        </w:rPr>
        <w:t xml:space="preserve">       </w:t>
      </w:r>
    </w:p>
    <w:p w:rsidR="0090197B" w:rsidRPr="0090197B" w:rsidRDefault="0090197B" w:rsidP="0090197B">
      <w:pPr>
        <w:spacing w:line="240" w:lineRule="auto"/>
        <w:contextualSpacing/>
        <w:jc w:val="both"/>
        <w:rPr>
          <w:sz w:val="28"/>
          <w:szCs w:val="28"/>
          <w:lang w:val="ru-RU"/>
        </w:rPr>
      </w:pPr>
    </w:p>
    <w:p w:rsidR="00B73C67" w:rsidRPr="00B73C67" w:rsidRDefault="00B73C67" w:rsidP="00B73C67">
      <w:pPr>
        <w:spacing w:after="0" w:line="240" w:lineRule="auto"/>
        <w:ind w:firstLine="680"/>
        <w:jc w:val="both"/>
        <w:rPr>
          <w:rFonts w:ascii="Times New Roman" w:hAnsi="Times New Roman"/>
          <w:b/>
          <w:bCs/>
          <w:sz w:val="28"/>
          <w:szCs w:val="28"/>
          <w:lang w:val="ru-RU"/>
        </w:rPr>
      </w:pPr>
      <w:r w:rsidRPr="00B73C67">
        <w:rPr>
          <w:rFonts w:ascii="Times New Roman" w:hAnsi="Times New Roman"/>
          <w:b/>
          <w:bCs/>
          <w:sz w:val="28"/>
          <w:szCs w:val="28"/>
          <w:lang w:val="ru-RU"/>
        </w:rPr>
        <w:t>Ближайшее окружение:</w:t>
      </w:r>
    </w:p>
    <w:p w:rsidR="00B73C67" w:rsidRPr="00B73C67" w:rsidRDefault="00B73C67" w:rsidP="009403A3">
      <w:pPr>
        <w:spacing w:after="0" w:line="240" w:lineRule="auto"/>
        <w:ind w:firstLine="709"/>
        <w:jc w:val="both"/>
        <w:rPr>
          <w:rFonts w:ascii="Times New Roman" w:hAnsi="Times New Roman"/>
          <w:sz w:val="28"/>
          <w:szCs w:val="28"/>
          <w:lang w:val="ru-RU"/>
        </w:rPr>
      </w:pPr>
      <w:r w:rsidRPr="00B73C67">
        <w:rPr>
          <w:rFonts w:ascii="Times New Roman" w:hAnsi="Times New Roman"/>
          <w:sz w:val="28"/>
          <w:szCs w:val="28"/>
          <w:lang w:val="ru-RU"/>
        </w:rPr>
        <w:t>МБДОУ «Детский сад №3 «Ивушка» расположен на окраине п.Прохоровка, Белгородской области. Здание детского сада типовое, двухэтажное.</w:t>
      </w:r>
      <w:r w:rsidRPr="00B73C67">
        <w:rPr>
          <w:sz w:val="28"/>
          <w:szCs w:val="28"/>
          <w:lang w:val="ru-RU"/>
        </w:rPr>
        <w:t xml:space="preserve"> </w:t>
      </w:r>
      <w:r w:rsidRPr="00B73C67">
        <w:rPr>
          <w:rFonts w:ascii="Times New Roman" w:hAnsi="Times New Roman"/>
          <w:sz w:val="28"/>
          <w:szCs w:val="28"/>
          <w:lang w:val="ru-RU"/>
        </w:rPr>
        <w:t>Территория детского сада озеленена насаждениями по всему периметру.</w:t>
      </w:r>
      <w:r w:rsidR="009403A3">
        <w:rPr>
          <w:rFonts w:ascii="Times New Roman" w:hAnsi="Times New Roman"/>
          <w:sz w:val="28"/>
          <w:szCs w:val="28"/>
          <w:lang w:val="ru-RU"/>
        </w:rPr>
        <w:t xml:space="preserve"> </w:t>
      </w:r>
      <w:r w:rsidRPr="00B73C67">
        <w:rPr>
          <w:rFonts w:ascii="Times New Roman" w:hAnsi="Times New Roman"/>
          <w:sz w:val="28"/>
          <w:szCs w:val="28"/>
          <w:lang w:val="ru-RU"/>
        </w:rPr>
        <w:t xml:space="preserve">С юго-восточной и южной стороны находится организация «Интеко», с двух других сторон – улица Чкалова, в 500м. от детского сада находится ЦРБ. </w:t>
      </w:r>
    </w:p>
    <w:p w:rsidR="00B73C67" w:rsidRDefault="00B73C67" w:rsidP="00B73C67">
      <w:pPr>
        <w:spacing w:after="0" w:line="240" w:lineRule="auto"/>
        <w:jc w:val="both"/>
        <w:rPr>
          <w:rFonts w:ascii="Times New Roman" w:eastAsia="TimesNewRomanPSMT" w:hAnsi="Times New Roman"/>
          <w:sz w:val="28"/>
          <w:szCs w:val="28"/>
          <w:lang w:val="ru-RU"/>
        </w:rPr>
      </w:pPr>
      <w:r w:rsidRPr="00B73C67">
        <w:rPr>
          <w:rFonts w:ascii="Times New Roman" w:hAnsi="Times New Roman"/>
          <w:sz w:val="28"/>
          <w:szCs w:val="28"/>
          <w:lang w:val="ru-RU"/>
        </w:rPr>
        <w:t xml:space="preserve">     У</w:t>
      </w:r>
      <w:r w:rsidRPr="00B73C67">
        <w:rPr>
          <w:rFonts w:ascii="Times New Roman" w:eastAsia="TimesNewRomanPSMT" w:hAnsi="Times New Roman"/>
          <w:sz w:val="28"/>
          <w:szCs w:val="28"/>
          <w:lang w:val="ru-RU"/>
        </w:rPr>
        <w:t>часток МБДОУ озеленен, оснащен павильонами, имеется спортивная площадка. На территории имеются площадки для прогулок детей, «Тропа здоровья», автогородок, опытно-экспериментальные участки, «Экологическая тропа», уголок леса, садово-огородный участок, зона отдыха.</w:t>
      </w:r>
    </w:p>
    <w:p w:rsidR="00E93D76" w:rsidRPr="00B73C67" w:rsidRDefault="00E93D76" w:rsidP="00B73C67">
      <w:pPr>
        <w:spacing w:after="0" w:line="240" w:lineRule="auto"/>
        <w:jc w:val="both"/>
        <w:rPr>
          <w:sz w:val="28"/>
          <w:szCs w:val="28"/>
          <w:lang w:val="ru-RU"/>
        </w:rPr>
      </w:pPr>
    </w:p>
    <w:p w:rsidR="00B73C67" w:rsidRDefault="00B73C67" w:rsidP="00B73C67">
      <w:pPr>
        <w:suppressAutoHyphens/>
        <w:spacing w:after="150" w:line="240" w:lineRule="auto"/>
        <w:jc w:val="center"/>
        <w:rPr>
          <w:rFonts w:ascii="Times New Roman" w:hAnsi="Times New Roman"/>
          <w:b/>
          <w:bCs/>
          <w:color w:val="222222"/>
          <w:sz w:val="28"/>
          <w:szCs w:val="28"/>
          <w:lang w:val="ru-RU" w:eastAsia="ru-RU"/>
        </w:rPr>
      </w:pPr>
      <w:bookmarkStart w:id="0" w:name="_Hlk98754438"/>
      <w:bookmarkStart w:id="1" w:name="_Hlk98144024"/>
      <w:r w:rsidRPr="00B73C67">
        <w:rPr>
          <w:rFonts w:ascii="Times New Roman" w:hAnsi="Times New Roman"/>
          <w:b/>
          <w:bCs/>
          <w:color w:val="222222"/>
          <w:sz w:val="28"/>
          <w:szCs w:val="28"/>
          <w:lang w:val="ru-RU" w:eastAsia="ru-RU"/>
        </w:rPr>
        <w:t>II.</w:t>
      </w:r>
      <w:bookmarkEnd w:id="0"/>
      <w:r w:rsidRPr="00B73C67">
        <w:rPr>
          <w:rFonts w:ascii="Times New Roman" w:hAnsi="Times New Roman"/>
          <w:b/>
          <w:bCs/>
          <w:color w:val="222222"/>
          <w:sz w:val="28"/>
          <w:szCs w:val="28"/>
          <w:lang w:val="ru-RU" w:eastAsia="ru-RU"/>
        </w:rPr>
        <w:t> Оценка системы управления организации</w:t>
      </w:r>
    </w:p>
    <w:p w:rsidR="00E93D76" w:rsidRPr="00B73C67" w:rsidRDefault="00E93D76" w:rsidP="00B73C67">
      <w:pPr>
        <w:suppressAutoHyphens/>
        <w:spacing w:after="150" w:line="240" w:lineRule="auto"/>
        <w:jc w:val="center"/>
        <w:rPr>
          <w:rFonts w:eastAsia="Calibri"/>
          <w:lang w:val="ru-RU" w:eastAsia="zh-CN"/>
        </w:rPr>
      </w:pPr>
    </w:p>
    <w:bookmarkEnd w:id="1"/>
    <w:p w:rsidR="00F7328B" w:rsidRPr="00BC2FD4" w:rsidRDefault="00F7328B" w:rsidP="00F7328B">
      <w:pPr>
        <w:widowControl w:val="0"/>
        <w:autoSpaceDE w:val="0"/>
        <w:spacing w:after="0" w:line="240" w:lineRule="auto"/>
        <w:ind w:firstLine="720"/>
        <w:jc w:val="both"/>
        <w:rPr>
          <w:lang w:val="ru-RU"/>
        </w:rPr>
      </w:pPr>
      <w:r w:rsidRPr="00BC2FD4">
        <w:rPr>
          <w:rFonts w:ascii="Times New Roman" w:eastAsia="TimesNewRomanPSMT" w:hAnsi="Times New Roman"/>
          <w:sz w:val="28"/>
          <w:szCs w:val="28"/>
          <w:lang w:val="ru-RU"/>
        </w:rPr>
        <w:t xml:space="preserve">Структура управления определена Уставом МБДОУ. </w:t>
      </w:r>
      <w:r w:rsidRPr="00BC2FD4">
        <w:rPr>
          <w:rFonts w:ascii="Times New Roman" w:hAnsi="Times New Roman"/>
          <w:sz w:val="28"/>
          <w:szCs w:val="28"/>
          <w:lang w:val="ru-RU"/>
        </w:rPr>
        <w:t xml:space="preserve">Управление Учреждением осуществляется в соответствии с действующим законодательством и настоящим Уставом и строится на принципах единоначалия и коллегиальности. </w:t>
      </w:r>
      <w:r w:rsidRPr="00BC2FD4">
        <w:rPr>
          <w:rFonts w:ascii="Times New Roman" w:eastAsia="TimesNewRomanPSMT" w:hAnsi="Times New Roman"/>
          <w:sz w:val="28"/>
          <w:szCs w:val="28"/>
          <w:lang w:val="ru-RU"/>
        </w:rPr>
        <w:t>Управленческая деятельность в МБДОУ направлена на повышение качества образования и предоставляемых услуг по присмотру и уходу.</w:t>
      </w:r>
    </w:p>
    <w:p w:rsidR="00F7328B" w:rsidRPr="00BC2FD4" w:rsidRDefault="00F7328B" w:rsidP="00F7328B">
      <w:pPr>
        <w:widowControl w:val="0"/>
        <w:autoSpaceDE w:val="0"/>
        <w:spacing w:after="0" w:line="240" w:lineRule="auto"/>
        <w:ind w:firstLine="720"/>
        <w:jc w:val="both"/>
        <w:rPr>
          <w:lang w:val="ru-RU"/>
        </w:rPr>
      </w:pPr>
      <w:r w:rsidRPr="00BC2FD4">
        <w:rPr>
          <w:rFonts w:ascii="Times New Roman" w:hAnsi="Times New Roman"/>
          <w:sz w:val="28"/>
          <w:szCs w:val="28"/>
          <w:lang w:val="ru-RU"/>
        </w:rPr>
        <w:t>Непосредственное управление Учреждением осуществляет заведующий, назначаемый на должность и освобождаемый от должности Учредителем.</w:t>
      </w:r>
      <w:r w:rsidRPr="00BC2FD4">
        <w:rPr>
          <w:rFonts w:ascii="Times New Roman" w:eastAsia="TimesNewRomanPSMT" w:hAnsi="Times New Roman"/>
          <w:sz w:val="28"/>
          <w:szCs w:val="28"/>
          <w:lang w:val="ru-RU"/>
        </w:rPr>
        <w:t xml:space="preserve"> Возглавляет дошкольное учреждение  </w:t>
      </w:r>
      <w:proofErr w:type="spellStart"/>
      <w:r>
        <w:rPr>
          <w:rFonts w:ascii="Times New Roman" w:eastAsia="TimesNewRomanPSMT" w:hAnsi="Times New Roman"/>
          <w:sz w:val="28"/>
          <w:szCs w:val="28"/>
          <w:lang w:val="ru-RU"/>
        </w:rPr>
        <w:t>Тюпина</w:t>
      </w:r>
      <w:proofErr w:type="spellEnd"/>
      <w:r>
        <w:rPr>
          <w:rFonts w:ascii="Times New Roman" w:eastAsia="TimesNewRomanPSMT" w:hAnsi="Times New Roman"/>
          <w:sz w:val="28"/>
          <w:szCs w:val="28"/>
          <w:lang w:val="ru-RU"/>
        </w:rPr>
        <w:t xml:space="preserve"> В.И</w:t>
      </w:r>
      <w:r w:rsidRPr="00BC2FD4">
        <w:rPr>
          <w:rFonts w:ascii="Times New Roman" w:eastAsia="TimesNewRomanPSMT" w:hAnsi="Times New Roman"/>
          <w:sz w:val="28"/>
          <w:szCs w:val="28"/>
          <w:lang w:val="ru-RU"/>
        </w:rPr>
        <w:t>., руководитель высшей квалификационной категории, стаж работы в должности 1</w:t>
      </w:r>
      <w:r>
        <w:rPr>
          <w:rFonts w:ascii="Times New Roman" w:eastAsia="TimesNewRomanPSMT" w:hAnsi="Times New Roman"/>
          <w:sz w:val="28"/>
          <w:szCs w:val="28"/>
          <w:lang w:val="ru-RU"/>
        </w:rPr>
        <w:t>8</w:t>
      </w:r>
      <w:r w:rsidRPr="00BC2FD4">
        <w:rPr>
          <w:rFonts w:ascii="Times New Roman" w:eastAsia="TimesNewRomanPSMT" w:hAnsi="Times New Roman"/>
          <w:sz w:val="28"/>
          <w:szCs w:val="28"/>
          <w:lang w:val="ru-RU"/>
        </w:rPr>
        <w:t xml:space="preserve"> лет.</w:t>
      </w:r>
      <w:r w:rsidRPr="00BC2FD4">
        <w:rPr>
          <w:rFonts w:ascii="Times New Roman" w:hAnsi="Times New Roman"/>
          <w:sz w:val="28"/>
          <w:szCs w:val="28"/>
          <w:lang w:val="ru-RU"/>
        </w:rPr>
        <w:t xml:space="preserve"> </w:t>
      </w:r>
    </w:p>
    <w:p w:rsidR="0090197B" w:rsidRPr="00F7328B" w:rsidRDefault="00F7328B" w:rsidP="00F7328B">
      <w:pPr>
        <w:autoSpaceDE w:val="0"/>
        <w:spacing w:after="0" w:line="240" w:lineRule="auto"/>
        <w:jc w:val="both"/>
        <w:rPr>
          <w:rFonts w:ascii="Times New Roman" w:eastAsia="TimesNewRomanPSMT" w:hAnsi="Times New Roman"/>
          <w:sz w:val="28"/>
          <w:szCs w:val="28"/>
          <w:lang w:val="ru-RU"/>
        </w:rPr>
      </w:pPr>
      <w:r w:rsidRPr="00BC2FD4">
        <w:rPr>
          <w:rFonts w:ascii="Times New Roman" w:eastAsia="TimesNewRomanPSMT" w:hAnsi="Times New Roman"/>
          <w:sz w:val="28"/>
          <w:szCs w:val="28"/>
          <w:lang w:val="ru-RU"/>
        </w:rPr>
        <w:t>Организует и контролирует работу отдельных служб:</w:t>
      </w:r>
    </w:p>
    <w:tbl>
      <w:tblPr>
        <w:tblW w:w="9498" w:type="dxa"/>
        <w:tblInd w:w="10" w:type="dxa"/>
        <w:tblLayout w:type="fixed"/>
        <w:tblCellMar>
          <w:left w:w="0" w:type="dxa"/>
          <w:right w:w="0" w:type="dxa"/>
        </w:tblCellMar>
        <w:tblLook w:val="04A0"/>
      </w:tblPr>
      <w:tblGrid>
        <w:gridCol w:w="1843"/>
        <w:gridCol w:w="1837"/>
        <w:gridCol w:w="1565"/>
        <w:gridCol w:w="1965"/>
        <w:gridCol w:w="1154"/>
        <w:gridCol w:w="1134"/>
      </w:tblGrid>
      <w:tr w:rsidR="00F7328B" w:rsidRPr="00B53E96" w:rsidTr="00F7328B">
        <w:trPr>
          <w:trHeight w:val="527"/>
        </w:trPr>
        <w:tc>
          <w:tcPr>
            <w:tcW w:w="1843" w:type="dxa"/>
            <w:tcBorders>
              <w:top w:val="single" w:sz="8" w:space="0" w:color="auto"/>
              <w:left w:val="single" w:sz="8" w:space="0" w:color="auto"/>
              <w:bottom w:val="single" w:sz="4" w:space="0" w:color="auto"/>
              <w:right w:val="single" w:sz="8" w:space="0" w:color="auto"/>
            </w:tcBorders>
            <w:shd w:val="clear" w:color="auto" w:fill="auto"/>
          </w:tcPr>
          <w:p w:rsidR="00F7328B" w:rsidRPr="00B53E96" w:rsidRDefault="00F7328B" w:rsidP="002C2C02">
            <w:pPr>
              <w:spacing w:after="0" w:line="240" w:lineRule="auto"/>
              <w:jc w:val="center"/>
              <w:rPr>
                <w:rFonts w:ascii="Times New Roman" w:hAnsi="Times New Roman"/>
                <w:b/>
                <w:sz w:val="24"/>
                <w:szCs w:val="24"/>
              </w:rPr>
            </w:pPr>
            <w:proofErr w:type="spellStart"/>
            <w:r w:rsidRPr="00B53E96">
              <w:rPr>
                <w:rFonts w:ascii="Times New Roman" w:hAnsi="Times New Roman"/>
                <w:b/>
                <w:sz w:val="24"/>
                <w:szCs w:val="24"/>
              </w:rPr>
              <w:t>Наименование</w:t>
            </w:r>
            <w:proofErr w:type="spellEnd"/>
            <w:r w:rsidRPr="00B53E96">
              <w:rPr>
                <w:rFonts w:ascii="Times New Roman" w:hAnsi="Times New Roman"/>
                <w:b/>
                <w:sz w:val="24"/>
                <w:szCs w:val="24"/>
              </w:rPr>
              <w:t xml:space="preserve"> </w:t>
            </w:r>
            <w:proofErr w:type="spellStart"/>
            <w:r w:rsidRPr="00B53E96">
              <w:rPr>
                <w:rFonts w:ascii="Times New Roman" w:hAnsi="Times New Roman"/>
                <w:b/>
                <w:sz w:val="24"/>
                <w:szCs w:val="24"/>
              </w:rPr>
              <w:t>службы</w:t>
            </w:r>
            <w:proofErr w:type="spellEnd"/>
          </w:p>
        </w:tc>
        <w:tc>
          <w:tcPr>
            <w:tcW w:w="1837" w:type="dxa"/>
            <w:tcBorders>
              <w:top w:val="single" w:sz="8" w:space="0" w:color="auto"/>
              <w:bottom w:val="single" w:sz="4" w:space="0" w:color="auto"/>
              <w:right w:val="single" w:sz="8" w:space="0" w:color="auto"/>
            </w:tcBorders>
            <w:shd w:val="clear" w:color="auto" w:fill="auto"/>
          </w:tcPr>
          <w:p w:rsidR="00F7328B" w:rsidRPr="00B53E96" w:rsidRDefault="00F7328B" w:rsidP="002C2C02">
            <w:pPr>
              <w:spacing w:after="0" w:line="240" w:lineRule="auto"/>
              <w:jc w:val="center"/>
              <w:rPr>
                <w:rFonts w:ascii="Times New Roman" w:hAnsi="Times New Roman"/>
                <w:b/>
                <w:sz w:val="24"/>
                <w:szCs w:val="24"/>
              </w:rPr>
            </w:pPr>
            <w:r w:rsidRPr="00B53E96">
              <w:rPr>
                <w:rFonts w:ascii="Times New Roman" w:hAnsi="Times New Roman"/>
                <w:b/>
                <w:sz w:val="24"/>
                <w:szCs w:val="24"/>
              </w:rPr>
              <w:t>Ф.И.О.</w:t>
            </w:r>
          </w:p>
        </w:tc>
        <w:tc>
          <w:tcPr>
            <w:tcW w:w="1565" w:type="dxa"/>
            <w:tcBorders>
              <w:top w:val="single" w:sz="8" w:space="0" w:color="auto"/>
              <w:bottom w:val="single" w:sz="4" w:space="0" w:color="auto"/>
              <w:right w:val="single" w:sz="8" w:space="0" w:color="auto"/>
            </w:tcBorders>
            <w:shd w:val="clear" w:color="auto" w:fill="auto"/>
          </w:tcPr>
          <w:p w:rsidR="00F7328B" w:rsidRPr="00B53E96" w:rsidRDefault="00F7328B" w:rsidP="002C2C02">
            <w:pPr>
              <w:spacing w:after="0" w:line="240" w:lineRule="auto"/>
              <w:jc w:val="center"/>
              <w:rPr>
                <w:rFonts w:ascii="Times New Roman" w:hAnsi="Times New Roman"/>
                <w:b/>
                <w:sz w:val="24"/>
                <w:szCs w:val="24"/>
              </w:rPr>
            </w:pPr>
            <w:proofErr w:type="spellStart"/>
            <w:r w:rsidRPr="00B53E96">
              <w:rPr>
                <w:rFonts w:ascii="Times New Roman" w:hAnsi="Times New Roman"/>
                <w:b/>
                <w:sz w:val="24"/>
                <w:szCs w:val="24"/>
              </w:rPr>
              <w:t>должность</w:t>
            </w:r>
            <w:proofErr w:type="spellEnd"/>
          </w:p>
        </w:tc>
        <w:tc>
          <w:tcPr>
            <w:tcW w:w="1965" w:type="dxa"/>
            <w:tcBorders>
              <w:top w:val="single" w:sz="8" w:space="0" w:color="auto"/>
              <w:bottom w:val="single" w:sz="4" w:space="0" w:color="auto"/>
              <w:right w:val="single" w:sz="8" w:space="0" w:color="auto"/>
            </w:tcBorders>
            <w:shd w:val="clear" w:color="auto" w:fill="auto"/>
          </w:tcPr>
          <w:p w:rsidR="00F7328B" w:rsidRPr="00B53E96" w:rsidRDefault="00F7328B" w:rsidP="002C2C02">
            <w:pPr>
              <w:spacing w:after="0" w:line="240" w:lineRule="auto"/>
              <w:jc w:val="center"/>
              <w:rPr>
                <w:rFonts w:ascii="Times New Roman" w:hAnsi="Times New Roman"/>
                <w:b/>
                <w:sz w:val="24"/>
                <w:szCs w:val="24"/>
              </w:rPr>
            </w:pPr>
            <w:proofErr w:type="spellStart"/>
            <w:r w:rsidRPr="00B53E96">
              <w:rPr>
                <w:rFonts w:ascii="Times New Roman" w:hAnsi="Times New Roman"/>
                <w:b/>
                <w:sz w:val="24"/>
                <w:szCs w:val="24"/>
              </w:rPr>
              <w:t>образование</w:t>
            </w:r>
            <w:proofErr w:type="spellEnd"/>
          </w:p>
        </w:tc>
        <w:tc>
          <w:tcPr>
            <w:tcW w:w="1154" w:type="dxa"/>
            <w:tcBorders>
              <w:top w:val="single" w:sz="8" w:space="0" w:color="auto"/>
              <w:bottom w:val="single" w:sz="4" w:space="0" w:color="auto"/>
              <w:right w:val="single" w:sz="8" w:space="0" w:color="auto"/>
            </w:tcBorders>
            <w:shd w:val="clear" w:color="auto" w:fill="auto"/>
          </w:tcPr>
          <w:p w:rsidR="00F7328B" w:rsidRPr="00B53E96" w:rsidRDefault="00F7328B" w:rsidP="002C2C02">
            <w:pPr>
              <w:spacing w:after="0" w:line="240" w:lineRule="auto"/>
              <w:rPr>
                <w:rFonts w:ascii="Times New Roman" w:hAnsi="Times New Roman"/>
                <w:b/>
                <w:sz w:val="24"/>
                <w:szCs w:val="24"/>
              </w:rPr>
            </w:pPr>
            <w:proofErr w:type="spellStart"/>
            <w:r w:rsidRPr="00B53E96">
              <w:rPr>
                <w:rFonts w:ascii="Times New Roman" w:hAnsi="Times New Roman"/>
                <w:b/>
                <w:sz w:val="24"/>
                <w:szCs w:val="24"/>
              </w:rPr>
              <w:t>категория</w:t>
            </w:r>
            <w:proofErr w:type="spellEnd"/>
          </w:p>
        </w:tc>
        <w:tc>
          <w:tcPr>
            <w:tcW w:w="1134" w:type="dxa"/>
            <w:tcBorders>
              <w:top w:val="single" w:sz="8" w:space="0" w:color="auto"/>
              <w:bottom w:val="single" w:sz="4" w:space="0" w:color="auto"/>
              <w:right w:val="single" w:sz="4" w:space="0" w:color="auto"/>
            </w:tcBorders>
            <w:shd w:val="clear" w:color="auto" w:fill="auto"/>
          </w:tcPr>
          <w:p w:rsidR="00F7328B" w:rsidRPr="00B53E96" w:rsidRDefault="00F7328B" w:rsidP="002C2C02">
            <w:pPr>
              <w:spacing w:after="0" w:line="240" w:lineRule="auto"/>
              <w:jc w:val="center"/>
              <w:rPr>
                <w:rFonts w:ascii="Times New Roman" w:hAnsi="Times New Roman"/>
                <w:b/>
                <w:sz w:val="24"/>
                <w:szCs w:val="24"/>
              </w:rPr>
            </w:pPr>
            <w:proofErr w:type="spellStart"/>
            <w:r w:rsidRPr="00B53E96">
              <w:rPr>
                <w:rFonts w:ascii="Times New Roman" w:hAnsi="Times New Roman"/>
                <w:b/>
                <w:sz w:val="24"/>
                <w:szCs w:val="24"/>
              </w:rPr>
              <w:t>Стаж</w:t>
            </w:r>
            <w:proofErr w:type="spellEnd"/>
          </w:p>
          <w:p w:rsidR="00F7328B" w:rsidRPr="00B53E96" w:rsidRDefault="00F7328B" w:rsidP="002C2C02">
            <w:pPr>
              <w:spacing w:after="0" w:line="240" w:lineRule="auto"/>
              <w:jc w:val="center"/>
              <w:rPr>
                <w:rFonts w:ascii="Times New Roman" w:hAnsi="Times New Roman"/>
                <w:b/>
                <w:sz w:val="24"/>
                <w:szCs w:val="24"/>
              </w:rPr>
            </w:pPr>
            <w:proofErr w:type="spellStart"/>
            <w:r w:rsidRPr="00B53E96">
              <w:rPr>
                <w:rFonts w:ascii="Times New Roman" w:hAnsi="Times New Roman"/>
                <w:b/>
                <w:sz w:val="24"/>
                <w:szCs w:val="24"/>
              </w:rPr>
              <w:t>работы</w:t>
            </w:r>
            <w:proofErr w:type="spellEnd"/>
          </w:p>
        </w:tc>
      </w:tr>
      <w:tr w:rsidR="00F7328B" w:rsidRPr="00B53E96" w:rsidTr="00F7328B">
        <w:trPr>
          <w:trHeight w:val="1258"/>
        </w:trPr>
        <w:tc>
          <w:tcPr>
            <w:tcW w:w="1843" w:type="dxa"/>
            <w:tcBorders>
              <w:top w:val="single" w:sz="4" w:space="0" w:color="auto"/>
              <w:left w:val="single" w:sz="8"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b/>
                <w:sz w:val="24"/>
                <w:szCs w:val="24"/>
              </w:rPr>
            </w:pPr>
            <w:proofErr w:type="spellStart"/>
            <w:r w:rsidRPr="00B53E96">
              <w:rPr>
                <w:rFonts w:ascii="Times New Roman" w:hAnsi="Times New Roman"/>
                <w:b/>
                <w:i/>
                <w:sz w:val="24"/>
                <w:szCs w:val="24"/>
              </w:rPr>
              <w:t>хозяйственная</w:t>
            </w:r>
            <w:proofErr w:type="spellEnd"/>
          </w:p>
        </w:tc>
        <w:tc>
          <w:tcPr>
            <w:tcW w:w="1837"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rPr>
                <w:rFonts w:ascii="Times New Roman" w:hAnsi="Times New Roman"/>
                <w:b/>
                <w:sz w:val="24"/>
                <w:szCs w:val="24"/>
                <w:lang w:val="ru-RU"/>
              </w:rPr>
            </w:pPr>
            <w:r w:rsidRPr="00B53E96">
              <w:rPr>
                <w:rFonts w:ascii="Times New Roman" w:hAnsi="Times New Roman"/>
                <w:sz w:val="24"/>
                <w:szCs w:val="24"/>
                <w:lang w:val="ru-RU"/>
              </w:rPr>
              <w:t>Смородина Татьяна Сергеевна</w:t>
            </w:r>
          </w:p>
        </w:tc>
        <w:tc>
          <w:tcPr>
            <w:tcW w:w="1565"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b/>
                <w:sz w:val="24"/>
                <w:szCs w:val="24"/>
                <w:lang w:val="ru-RU"/>
              </w:rPr>
            </w:pPr>
            <w:r w:rsidRPr="00B53E96">
              <w:rPr>
                <w:rFonts w:ascii="Times New Roman" w:hAnsi="Times New Roman"/>
                <w:sz w:val="24"/>
                <w:szCs w:val="24"/>
                <w:lang w:val="ru-RU"/>
              </w:rPr>
              <w:t>завхоз</w:t>
            </w:r>
          </w:p>
        </w:tc>
        <w:tc>
          <w:tcPr>
            <w:tcW w:w="1965"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sz w:val="24"/>
                <w:szCs w:val="24"/>
                <w:lang w:val="ru-RU"/>
              </w:rPr>
            </w:pPr>
            <w:r w:rsidRPr="00B53E96">
              <w:rPr>
                <w:rFonts w:ascii="Times New Roman" w:hAnsi="Times New Roman"/>
                <w:sz w:val="24"/>
                <w:szCs w:val="24"/>
                <w:lang w:val="ru-RU"/>
              </w:rPr>
              <w:t>среднее специальное</w:t>
            </w:r>
          </w:p>
        </w:tc>
        <w:tc>
          <w:tcPr>
            <w:tcW w:w="1154"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b/>
                <w:sz w:val="24"/>
                <w:szCs w:val="24"/>
                <w:lang w:val="ru-RU"/>
              </w:rPr>
            </w:pPr>
            <w:r w:rsidRPr="00B53E96">
              <w:rPr>
                <w:rFonts w:ascii="Times New Roman" w:hAnsi="Times New Roman"/>
                <w:sz w:val="24"/>
                <w:szCs w:val="24"/>
                <w:lang w:val="ru-RU"/>
              </w:rPr>
              <w:t>не имеет</w:t>
            </w:r>
          </w:p>
        </w:tc>
        <w:tc>
          <w:tcPr>
            <w:tcW w:w="1134" w:type="dxa"/>
            <w:tcBorders>
              <w:top w:val="single" w:sz="4" w:space="0" w:color="auto"/>
              <w:bottom w:val="single" w:sz="4" w:space="0" w:color="auto"/>
              <w:right w:val="single" w:sz="4" w:space="0" w:color="auto"/>
            </w:tcBorders>
          </w:tcPr>
          <w:p w:rsidR="00F7328B" w:rsidRPr="00B53E96" w:rsidRDefault="00F7328B" w:rsidP="002C2C02">
            <w:pPr>
              <w:spacing w:after="0" w:line="240" w:lineRule="auto"/>
              <w:jc w:val="center"/>
              <w:rPr>
                <w:rFonts w:ascii="Times New Roman" w:hAnsi="Times New Roman"/>
                <w:sz w:val="24"/>
                <w:szCs w:val="24"/>
              </w:rPr>
            </w:pPr>
            <w:r w:rsidRPr="00B53E96">
              <w:rPr>
                <w:rFonts w:ascii="Times New Roman" w:hAnsi="Times New Roman"/>
                <w:sz w:val="24"/>
                <w:szCs w:val="24"/>
                <w:lang w:val="ru-RU"/>
              </w:rPr>
              <w:t>1</w:t>
            </w:r>
            <w:r>
              <w:rPr>
                <w:rFonts w:ascii="Times New Roman" w:hAnsi="Times New Roman"/>
                <w:sz w:val="24"/>
                <w:szCs w:val="24"/>
                <w:lang w:val="ru-RU"/>
              </w:rPr>
              <w:t>5</w:t>
            </w:r>
            <w:r w:rsidRPr="00B53E96">
              <w:rPr>
                <w:rFonts w:ascii="Times New Roman" w:hAnsi="Times New Roman"/>
                <w:sz w:val="24"/>
                <w:szCs w:val="24"/>
              </w:rPr>
              <w:t xml:space="preserve"> </w:t>
            </w:r>
            <w:proofErr w:type="spellStart"/>
            <w:r w:rsidRPr="00B53E96">
              <w:rPr>
                <w:rFonts w:ascii="Times New Roman" w:hAnsi="Times New Roman"/>
                <w:sz w:val="24"/>
                <w:szCs w:val="24"/>
              </w:rPr>
              <w:t>лет</w:t>
            </w:r>
            <w:proofErr w:type="spellEnd"/>
          </w:p>
        </w:tc>
      </w:tr>
      <w:tr w:rsidR="00F7328B" w:rsidRPr="00B53E96" w:rsidTr="00F7328B">
        <w:trPr>
          <w:trHeight w:val="649"/>
        </w:trPr>
        <w:tc>
          <w:tcPr>
            <w:tcW w:w="1843" w:type="dxa"/>
            <w:tcBorders>
              <w:top w:val="single" w:sz="4" w:space="0" w:color="auto"/>
              <w:left w:val="single" w:sz="8"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b/>
                <w:i/>
                <w:sz w:val="24"/>
                <w:szCs w:val="24"/>
              </w:rPr>
            </w:pPr>
            <w:proofErr w:type="spellStart"/>
            <w:r w:rsidRPr="00B53E96">
              <w:rPr>
                <w:rFonts w:ascii="Times New Roman" w:hAnsi="Times New Roman"/>
                <w:b/>
                <w:i/>
                <w:sz w:val="24"/>
                <w:szCs w:val="24"/>
              </w:rPr>
              <w:t>методическая</w:t>
            </w:r>
            <w:proofErr w:type="spellEnd"/>
          </w:p>
        </w:tc>
        <w:tc>
          <w:tcPr>
            <w:tcW w:w="1837"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sz w:val="24"/>
                <w:szCs w:val="24"/>
                <w:lang w:val="ru-RU"/>
              </w:rPr>
            </w:pPr>
            <w:r w:rsidRPr="00B53E96">
              <w:rPr>
                <w:rFonts w:ascii="Times New Roman" w:hAnsi="Times New Roman"/>
                <w:sz w:val="24"/>
                <w:szCs w:val="24"/>
                <w:lang w:val="ru-RU"/>
              </w:rPr>
              <w:t>Юдина Людмила Сергеевна</w:t>
            </w:r>
          </w:p>
        </w:tc>
        <w:tc>
          <w:tcPr>
            <w:tcW w:w="1565"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sz w:val="24"/>
                <w:szCs w:val="24"/>
              </w:rPr>
            </w:pPr>
            <w:proofErr w:type="spellStart"/>
            <w:r w:rsidRPr="00B53E96">
              <w:rPr>
                <w:rFonts w:ascii="Times New Roman" w:hAnsi="Times New Roman"/>
                <w:sz w:val="24"/>
                <w:szCs w:val="24"/>
              </w:rPr>
              <w:t>старший</w:t>
            </w:r>
            <w:proofErr w:type="spellEnd"/>
            <w:r w:rsidRPr="00B53E96">
              <w:rPr>
                <w:rFonts w:ascii="Times New Roman" w:hAnsi="Times New Roman"/>
                <w:sz w:val="24"/>
                <w:szCs w:val="24"/>
              </w:rPr>
              <w:t xml:space="preserve"> </w:t>
            </w:r>
            <w:proofErr w:type="spellStart"/>
            <w:r w:rsidRPr="00B53E96">
              <w:rPr>
                <w:rFonts w:ascii="Times New Roman" w:hAnsi="Times New Roman"/>
                <w:sz w:val="24"/>
                <w:szCs w:val="24"/>
              </w:rPr>
              <w:t>воспитатель</w:t>
            </w:r>
            <w:proofErr w:type="spellEnd"/>
          </w:p>
        </w:tc>
        <w:tc>
          <w:tcPr>
            <w:tcW w:w="1965"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sz w:val="24"/>
                <w:szCs w:val="24"/>
              </w:rPr>
            </w:pPr>
            <w:proofErr w:type="spellStart"/>
            <w:r w:rsidRPr="00B53E96">
              <w:rPr>
                <w:rFonts w:ascii="Times New Roman" w:hAnsi="Times New Roman"/>
                <w:sz w:val="24"/>
                <w:szCs w:val="24"/>
              </w:rPr>
              <w:t>среднее</w:t>
            </w:r>
            <w:proofErr w:type="spellEnd"/>
          </w:p>
          <w:p w:rsidR="00F7328B" w:rsidRPr="00B53E96" w:rsidRDefault="00F7328B" w:rsidP="002C2C02">
            <w:pPr>
              <w:spacing w:after="0" w:line="240" w:lineRule="auto"/>
              <w:jc w:val="center"/>
              <w:rPr>
                <w:rFonts w:ascii="Times New Roman" w:hAnsi="Times New Roman"/>
                <w:sz w:val="24"/>
                <w:szCs w:val="24"/>
              </w:rPr>
            </w:pPr>
            <w:proofErr w:type="spellStart"/>
            <w:r w:rsidRPr="00B53E96">
              <w:rPr>
                <w:rFonts w:ascii="Times New Roman" w:hAnsi="Times New Roman"/>
                <w:sz w:val="24"/>
                <w:szCs w:val="24"/>
              </w:rPr>
              <w:t>профессиональное</w:t>
            </w:r>
            <w:proofErr w:type="spellEnd"/>
          </w:p>
        </w:tc>
        <w:tc>
          <w:tcPr>
            <w:tcW w:w="1154"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sz w:val="24"/>
                <w:szCs w:val="24"/>
                <w:lang w:val="ru-RU"/>
              </w:rPr>
            </w:pPr>
            <w:r w:rsidRPr="00B53E96">
              <w:rPr>
                <w:rFonts w:ascii="Times New Roman" w:hAnsi="Times New Roman"/>
                <w:sz w:val="24"/>
                <w:szCs w:val="24"/>
                <w:lang w:val="ru-RU"/>
              </w:rPr>
              <w:t>высшая</w:t>
            </w:r>
          </w:p>
        </w:tc>
        <w:tc>
          <w:tcPr>
            <w:tcW w:w="1134" w:type="dxa"/>
            <w:tcBorders>
              <w:top w:val="single" w:sz="4" w:space="0" w:color="auto"/>
              <w:bottom w:val="single" w:sz="4" w:space="0" w:color="auto"/>
              <w:right w:val="single" w:sz="4" w:space="0" w:color="auto"/>
            </w:tcBorders>
          </w:tcPr>
          <w:p w:rsidR="00F7328B" w:rsidRPr="00B53E96" w:rsidRDefault="00F7328B" w:rsidP="002C2C02">
            <w:pPr>
              <w:spacing w:after="0" w:line="240" w:lineRule="auto"/>
              <w:jc w:val="center"/>
              <w:rPr>
                <w:rFonts w:ascii="Times New Roman" w:hAnsi="Times New Roman"/>
                <w:sz w:val="24"/>
                <w:szCs w:val="24"/>
                <w:lang w:val="ru-RU"/>
              </w:rPr>
            </w:pPr>
            <w:r>
              <w:rPr>
                <w:rFonts w:ascii="Times New Roman" w:hAnsi="Times New Roman"/>
                <w:sz w:val="24"/>
                <w:szCs w:val="24"/>
                <w:lang w:val="ru-RU"/>
              </w:rPr>
              <w:t>13</w:t>
            </w:r>
            <w:r w:rsidRPr="00B53E96">
              <w:rPr>
                <w:rFonts w:ascii="Times New Roman" w:hAnsi="Times New Roman"/>
                <w:sz w:val="24"/>
                <w:szCs w:val="24"/>
                <w:lang w:val="ru-RU"/>
              </w:rPr>
              <w:t xml:space="preserve"> лет</w:t>
            </w:r>
          </w:p>
        </w:tc>
      </w:tr>
      <w:tr w:rsidR="00F7328B" w:rsidRPr="00B53E96" w:rsidTr="00F7328B">
        <w:trPr>
          <w:trHeight w:val="293"/>
        </w:trPr>
        <w:tc>
          <w:tcPr>
            <w:tcW w:w="1843" w:type="dxa"/>
            <w:tcBorders>
              <w:top w:val="single" w:sz="4" w:space="0" w:color="auto"/>
              <w:left w:val="single" w:sz="8"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b/>
                <w:i/>
                <w:sz w:val="24"/>
                <w:szCs w:val="24"/>
              </w:rPr>
            </w:pPr>
            <w:proofErr w:type="spellStart"/>
            <w:r w:rsidRPr="00B53E96">
              <w:rPr>
                <w:rFonts w:ascii="Times New Roman" w:hAnsi="Times New Roman"/>
                <w:b/>
                <w:i/>
                <w:sz w:val="24"/>
                <w:szCs w:val="24"/>
              </w:rPr>
              <w:t>медицинская</w:t>
            </w:r>
            <w:proofErr w:type="spellEnd"/>
          </w:p>
        </w:tc>
        <w:tc>
          <w:tcPr>
            <w:tcW w:w="1837" w:type="dxa"/>
            <w:tcBorders>
              <w:top w:val="single" w:sz="4" w:space="0" w:color="auto"/>
              <w:bottom w:val="single" w:sz="4" w:space="0" w:color="auto"/>
              <w:right w:val="single" w:sz="8" w:space="0" w:color="auto"/>
            </w:tcBorders>
          </w:tcPr>
          <w:p w:rsidR="00F7328B" w:rsidRPr="00B53E96" w:rsidRDefault="00F7328B" w:rsidP="002C2C02">
            <w:pPr>
              <w:tabs>
                <w:tab w:val="left" w:pos="142"/>
              </w:tabs>
              <w:spacing w:after="0" w:line="240" w:lineRule="auto"/>
              <w:jc w:val="center"/>
              <w:rPr>
                <w:rFonts w:ascii="Times New Roman" w:hAnsi="Times New Roman"/>
                <w:sz w:val="24"/>
                <w:szCs w:val="24"/>
                <w:lang w:val="ru-RU"/>
              </w:rPr>
            </w:pPr>
            <w:r w:rsidRPr="00B53E96">
              <w:rPr>
                <w:rFonts w:ascii="Times New Roman" w:hAnsi="Times New Roman"/>
                <w:sz w:val="24"/>
                <w:szCs w:val="24"/>
                <w:lang w:val="ru-RU"/>
              </w:rPr>
              <w:t>Сабитова Мария Андреевна</w:t>
            </w:r>
          </w:p>
        </w:tc>
        <w:tc>
          <w:tcPr>
            <w:tcW w:w="1565"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sz w:val="24"/>
                <w:szCs w:val="24"/>
              </w:rPr>
            </w:pPr>
            <w:proofErr w:type="spellStart"/>
            <w:r w:rsidRPr="00B53E96">
              <w:rPr>
                <w:rFonts w:ascii="Times New Roman" w:hAnsi="Times New Roman"/>
                <w:sz w:val="24"/>
                <w:szCs w:val="24"/>
              </w:rPr>
              <w:t>старшая</w:t>
            </w:r>
            <w:proofErr w:type="spellEnd"/>
            <w:r w:rsidRPr="00B53E96">
              <w:rPr>
                <w:rFonts w:ascii="Times New Roman" w:hAnsi="Times New Roman"/>
                <w:sz w:val="24"/>
                <w:szCs w:val="24"/>
              </w:rPr>
              <w:t xml:space="preserve"> </w:t>
            </w:r>
            <w:proofErr w:type="spellStart"/>
            <w:r w:rsidRPr="00B53E96">
              <w:rPr>
                <w:rFonts w:ascii="Times New Roman" w:hAnsi="Times New Roman"/>
                <w:sz w:val="24"/>
                <w:szCs w:val="24"/>
              </w:rPr>
              <w:t>медсестра</w:t>
            </w:r>
            <w:proofErr w:type="spellEnd"/>
          </w:p>
        </w:tc>
        <w:tc>
          <w:tcPr>
            <w:tcW w:w="1965"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sz w:val="24"/>
                <w:szCs w:val="24"/>
              </w:rPr>
            </w:pPr>
            <w:proofErr w:type="spellStart"/>
            <w:r w:rsidRPr="00B53E96">
              <w:rPr>
                <w:rFonts w:ascii="Times New Roman" w:hAnsi="Times New Roman"/>
                <w:sz w:val="24"/>
                <w:szCs w:val="24"/>
              </w:rPr>
              <w:t>среднее</w:t>
            </w:r>
            <w:proofErr w:type="spellEnd"/>
          </w:p>
          <w:p w:rsidR="00F7328B" w:rsidRPr="00B53E96" w:rsidRDefault="00F7328B" w:rsidP="002C2C02">
            <w:pPr>
              <w:spacing w:after="0" w:line="240" w:lineRule="auto"/>
              <w:jc w:val="center"/>
              <w:rPr>
                <w:rFonts w:ascii="Times New Roman" w:hAnsi="Times New Roman"/>
                <w:sz w:val="24"/>
                <w:szCs w:val="24"/>
              </w:rPr>
            </w:pPr>
            <w:proofErr w:type="spellStart"/>
            <w:r w:rsidRPr="00B53E96">
              <w:rPr>
                <w:rFonts w:ascii="Times New Roman" w:hAnsi="Times New Roman"/>
                <w:sz w:val="24"/>
                <w:szCs w:val="24"/>
              </w:rPr>
              <w:t>профессиональное</w:t>
            </w:r>
            <w:proofErr w:type="spellEnd"/>
          </w:p>
        </w:tc>
        <w:tc>
          <w:tcPr>
            <w:tcW w:w="1154" w:type="dxa"/>
            <w:tcBorders>
              <w:top w:val="single" w:sz="4" w:space="0" w:color="auto"/>
              <w:bottom w:val="single" w:sz="4" w:space="0" w:color="auto"/>
              <w:right w:val="single" w:sz="8" w:space="0" w:color="auto"/>
            </w:tcBorders>
          </w:tcPr>
          <w:p w:rsidR="00F7328B" w:rsidRPr="00B53E96" w:rsidRDefault="00F7328B" w:rsidP="002C2C02">
            <w:pPr>
              <w:spacing w:after="0" w:line="240" w:lineRule="auto"/>
              <w:jc w:val="center"/>
              <w:rPr>
                <w:rFonts w:ascii="Times New Roman" w:hAnsi="Times New Roman"/>
                <w:sz w:val="24"/>
                <w:szCs w:val="24"/>
                <w:lang w:val="ru-RU"/>
              </w:rPr>
            </w:pPr>
            <w:r w:rsidRPr="00B53E96">
              <w:rPr>
                <w:rFonts w:ascii="Times New Roman" w:hAnsi="Times New Roman"/>
                <w:sz w:val="24"/>
                <w:szCs w:val="24"/>
                <w:lang w:val="ru-RU"/>
              </w:rPr>
              <w:t>не имеет</w:t>
            </w:r>
          </w:p>
        </w:tc>
        <w:tc>
          <w:tcPr>
            <w:tcW w:w="1134" w:type="dxa"/>
            <w:tcBorders>
              <w:top w:val="single" w:sz="4" w:space="0" w:color="auto"/>
              <w:bottom w:val="single" w:sz="4" w:space="0" w:color="auto"/>
              <w:right w:val="single" w:sz="4" w:space="0" w:color="auto"/>
            </w:tcBorders>
          </w:tcPr>
          <w:p w:rsidR="00F7328B" w:rsidRPr="00B53E96" w:rsidRDefault="00F7328B" w:rsidP="002C2C02">
            <w:pPr>
              <w:spacing w:after="0" w:line="240" w:lineRule="auto"/>
              <w:jc w:val="center"/>
              <w:rPr>
                <w:rFonts w:ascii="Times New Roman" w:hAnsi="Times New Roman"/>
                <w:sz w:val="24"/>
                <w:szCs w:val="24"/>
                <w:lang w:val="ru-RU"/>
              </w:rPr>
            </w:pPr>
            <w:r w:rsidRPr="00B53E96">
              <w:rPr>
                <w:rFonts w:ascii="Times New Roman" w:hAnsi="Times New Roman"/>
                <w:sz w:val="24"/>
                <w:szCs w:val="24"/>
              </w:rPr>
              <w:t xml:space="preserve"> </w:t>
            </w:r>
            <w:r>
              <w:rPr>
                <w:rFonts w:ascii="Times New Roman" w:hAnsi="Times New Roman"/>
                <w:sz w:val="24"/>
                <w:szCs w:val="24"/>
                <w:lang w:val="ru-RU"/>
              </w:rPr>
              <w:t>9</w:t>
            </w:r>
            <w:r w:rsidRPr="00B53E96">
              <w:rPr>
                <w:rFonts w:ascii="Times New Roman" w:hAnsi="Times New Roman"/>
                <w:sz w:val="24"/>
                <w:szCs w:val="24"/>
                <w:lang w:val="ru-RU"/>
              </w:rPr>
              <w:t xml:space="preserve"> лет</w:t>
            </w:r>
          </w:p>
        </w:tc>
      </w:tr>
    </w:tbl>
    <w:p w:rsidR="00F7328B" w:rsidRDefault="00F7328B" w:rsidP="00F7328B">
      <w:pPr>
        <w:autoSpaceDE w:val="0"/>
        <w:spacing w:after="0" w:line="240" w:lineRule="auto"/>
        <w:jc w:val="both"/>
        <w:rPr>
          <w:rFonts w:ascii="Times New Roman" w:eastAsia="TimesNewRomanPSMT" w:hAnsi="Times New Roman"/>
          <w:sz w:val="28"/>
          <w:szCs w:val="28"/>
          <w:lang w:val="ru-RU"/>
        </w:rPr>
      </w:pPr>
    </w:p>
    <w:p w:rsidR="00F7328B" w:rsidRPr="009403A3" w:rsidRDefault="00F7328B" w:rsidP="00F7328B">
      <w:pPr>
        <w:autoSpaceDE w:val="0"/>
        <w:spacing w:after="0" w:line="240" w:lineRule="auto"/>
        <w:jc w:val="both"/>
        <w:rPr>
          <w:rFonts w:ascii="Times New Roman" w:hAnsi="Times New Roman"/>
          <w:sz w:val="28"/>
          <w:szCs w:val="28"/>
          <w:lang w:val="ru-RU"/>
        </w:rPr>
      </w:pPr>
      <w:r>
        <w:rPr>
          <w:rFonts w:ascii="Times New Roman" w:eastAsia="TimesNewRomanPSMT" w:hAnsi="Times New Roman"/>
          <w:sz w:val="28"/>
          <w:szCs w:val="28"/>
          <w:lang w:val="ru-RU"/>
        </w:rPr>
        <w:t xml:space="preserve">    </w:t>
      </w:r>
      <w:r w:rsidRPr="00933653">
        <w:rPr>
          <w:rFonts w:ascii="Times New Roman" w:eastAsia="TimesNewRomanPSMT" w:hAnsi="Times New Roman"/>
          <w:sz w:val="28"/>
          <w:szCs w:val="28"/>
          <w:lang w:val="ru-RU"/>
        </w:rPr>
        <w:t xml:space="preserve">В течении года деятельность руководителя была направлена на укрепление финансово-экономической базы МБДОУ, популяризацию дошкольного учреждения во внешней среде и развития отношений сотрудничества с социумом, повышение профессиональной компетентности педагогов через аттестацию, получение дополнительного профессионального образования, развитие конкурсной культуры, обеспечение функционирования внутренней </w:t>
      </w:r>
      <w:r w:rsidRPr="00933653">
        <w:rPr>
          <w:rFonts w:ascii="Times New Roman" w:eastAsia="TimesNewRomanPSMT" w:hAnsi="Times New Roman"/>
          <w:sz w:val="28"/>
          <w:szCs w:val="28"/>
          <w:lang w:val="ru-RU"/>
        </w:rPr>
        <w:lastRenderedPageBreak/>
        <w:t xml:space="preserve">системы оценки качества образования. </w:t>
      </w:r>
      <w:r w:rsidRPr="00933653">
        <w:rPr>
          <w:rFonts w:ascii="Times New Roman" w:hAnsi="Times New Roman"/>
          <w:sz w:val="28"/>
          <w:szCs w:val="28"/>
          <w:lang w:val="ru-RU"/>
        </w:rPr>
        <w:t>Коллегиальными органами управления Учреждением являются:</w:t>
      </w:r>
    </w:p>
    <w:p w:rsidR="00F7328B" w:rsidRDefault="009403A3" w:rsidP="00F7328B">
      <w:pPr>
        <w:numPr>
          <w:ilvl w:val="3"/>
          <w:numId w:val="2"/>
        </w:numPr>
        <w:suppressAutoHyphens/>
        <w:autoSpaceDE w:val="0"/>
        <w:spacing w:after="0" w:line="240" w:lineRule="auto"/>
        <w:ind w:hanging="3174"/>
      </w:pPr>
      <w:r>
        <w:rPr>
          <w:rFonts w:ascii="Times New Roman" w:hAnsi="Times New Roman"/>
          <w:sz w:val="28"/>
          <w:szCs w:val="28"/>
          <w:lang w:val="ru-RU"/>
        </w:rPr>
        <w:t>о</w:t>
      </w:r>
      <w:proofErr w:type="spellStart"/>
      <w:r w:rsidR="00F7328B">
        <w:rPr>
          <w:rFonts w:ascii="Times New Roman" w:hAnsi="Times New Roman"/>
          <w:sz w:val="28"/>
          <w:szCs w:val="28"/>
        </w:rPr>
        <w:t>бщее</w:t>
      </w:r>
      <w:proofErr w:type="spellEnd"/>
      <w:r w:rsidR="00F7328B">
        <w:rPr>
          <w:rFonts w:ascii="Times New Roman" w:hAnsi="Times New Roman"/>
          <w:sz w:val="28"/>
          <w:szCs w:val="28"/>
        </w:rPr>
        <w:t xml:space="preserve"> </w:t>
      </w:r>
      <w:proofErr w:type="spellStart"/>
      <w:r w:rsidR="00F7328B">
        <w:rPr>
          <w:rFonts w:ascii="Times New Roman" w:hAnsi="Times New Roman"/>
          <w:sz w:val="28"/>
          <w:szCs w:val="28"/>
        </w:rPr>
        <w:t>собрание</w:t>
      </w:r>
      <w:proofErr w:type="spellEnd"/>
      <w:r w:rsidR="00F7328B">
        <w:rPr>
          <w:rFonts w:ascii="Times New Roman" w:hAnsi="Times New Roman"/>
          <w:sz w:val="28"/>
          <w:szCs w:val="28"/>
        </w:rPr>
        <w:t xml:space="preserve"> </w:t>
      </w:r>
      <w:proofErr w:type="spellStart"/>
      <w:r w:rsidR="00F7328B">
        <w:rPr>
          <w:rFonts w:ascii="Times New Roman" w:hAnsi="Times New Roman"/>
          <w:sz w:val="28"/>
          <w:szCs w:val="28"/>
        </w:rPr>
        <w:t>работников</w:t>
      </w:r>
      <w:proofErr w:type="spellEnd"/>
      <w:r w:rsidR="00F7328B">
        <w:rPr>
          <w:rFonts w:ascii="Times New Roman" w:hAnsi="Times New Roman"/>
          <w:sz w:val="28"/>
          <w:szCs w:val="28"/>
        </w:rPr>
        <w:t xml:space="preserve"> </w:t>
      </w:r>
      <w:proofErr w:type="spellStart"/>
      <w:r w:rsidR="00F7328B">
        <w:rPr>
          <w:rFonts w:ascii="Times New Roman" w:hAnsi="Times New Roman"/>
          <w:sz w:val="28"/>
          <w:szCs w:val="28"/>
        </w:rPr>
        <w:t>Учреждения</w:t>
      </w:r>
      <w:proofErr w:type="spellEnd"/>
      <w:r>
        <w:rPr>
          <w:rFonts w:ascii="Times New Roman" w:hAnsi="Times New Roman"/>
          <w:sz w:val="28"/>
          <w:szCs w:val="28"/>
          <w:lang w:val="ru-RU"/>
        </w:rPr>
        <w:t>;</w:t>
      </w:r>
    </w:p>
    <w:p w:rsidR="009403A3" w:rsidRPr="009403A3" w:rsidRDefault="009403A3" w:rsidP="00F7328B">
      <w:pPr>
        <w:numPr>
          <w:ilvl w:val="3"/>
          <w:numId w:val="2"/>
        </w:numPr>
        <w:shd w:val="clear" w:color="auto" w:fill="FFFFFF"/>
        <w:tabs>
          <w:tab w:val="clear" w:pos="708"/>
          <w:tab w:val="left" w:pos="709"/>
          <w:tab w:val="left" w:pos="1282"/>
        </w:tabs>
        <w:suppressAutoHyphens/>
        <w:spacing w:after="0" w:line="240" w:lineRule="auto"/>
        <w:ind w:hanging="3174"/>
      </w:pPr>
      <w:r>
        <w:rPr>
          <w:rFonts w:ascii="Times New Roman" w:hAnsi="Times New Roman"/>
          <w:sz w:val="28"/>
          <w:szCs w:val="28"/>
          <w:lang w:val="ru-RU"/>
        </w:rPr>
        <w:t>п</w:t>
      </w:r>
      <w:r w:rsidR="00F7328B" w:rsidRPr="009403A3">
        <w:rPr>
          <w:rFonts w:ascii="Times New Roman" w:hAnsi="Times New Roman"/>
          <w:sz w:val="28"/>
          <w:szCs w:val="28"/>
          <w:lang w:val="ru-RU"/>
        </w:rPr>
        <w:t>едагогический совет</w:t>
      </w:r>
      <w:r>
        <w:rPr>
          <w:rFonts w:ascii="Times New Roman" w:hAnsi="Times New Roman"/>
          <w:sz w:val="28"/>
          <w:szCs w:val="28"/>
          <w:lang w:val="ru-RU"/>
        </w:rPr>
        <w:t>;</w:t>
      </w:r>
    </w:p>
    <w:p w:rsidR="00F7328B" w:rsidRDefault="009403A3" w:rsidP="00F7328B">
      <w:pPr>
        <w:numPr>
          <w:ilvl w:val="3"/>
          <w:numId w:val="2"/>
        </w:numPr>
        <w:shd w:val="clear" w:color="auto" w:fill="FFFFFF"/>
        <w:tabs>
          <w:tab w:val="clear" w:pos="708"/>
          <w:tab w:val="left" w:pos="709"/>
          <w:tab w:val="left" w:pos="1282"/>
        </w:tabs>
        <w:suppressAutoHyphens/>
        <w:spacing w:after="0" w:line="240" w:lineRule="auto"/>
        <w:ind w:hanging="3174"/>
      </w:pPr>
      <w:r>
        <w:rPr>
          <w:rFonts w:ascii="Times New Roman" w:hAnsi="Times New Roman"/>
          <w:sz w:val="28"/>
          <w:szCs w:val="28"/>
          <w:lang w:val="ru-RU"/>
        </w:rPr>
        <w:t>управляющий совет.</w:t>
      </w:r>
      <w:r w:rsidR="00F7328B" w:rsidRPr="009403A3">
        <w:rPr>
          <w:rFonts w:ascii="Times New Roman" w:hAnsi="Times New Roman"/>
          <w:sz w:val="28"/>
          <w:szCs w:val="28"/>
          <w:lang w:val="ru-RU"/>
        </w:rPr>
        <w:t xml:space="preserve"> </w:t>
      </w:r>
    </w:p>
    <w:p w:rsidR="00F7328B" w:rsidRPr="003056F3" w:rsidRDefault="00F7328B" w:rsidP="009403A3">
      <w:pPr>
        <w:spacing w:after="0" w:line="240" w:lineRule="auto"/>
        <w:ind w:firstLine="426"/>
        <w:jc w:val="both"/>
        <w:rPr>
          <w:lang w:val="ru-RU"/>
        </w:rPr>
      </w:pPr>
      <w:r w:rsidRPr="003056F3">
        <w:rPr>
          <w:rFonts w:ascii="Times New Roman" w:hAnsi="Times New Roman"/>
          <w:sz w:val="28"/>
          <w:szCs w:val="28"/>
          <w:lang w:val="ru-RU"/>
        </w:rPr>
        <w:t>В 202</w:t>
      </w:r>
      <w:r>
        <w:rPr>
          <w:rFonts w:ascii="Times New Roman" w:hAnsi="Times New Roman"/>
          <w:sz w:val="28"/>
          <w:szCs w:val="28"/>
          <w:lang w:val="ru-RU"/>
        </w:rPr>
        <w:t>1</w:t>
      </w:r>
      <w:r w:rsidRPr="003056F3">
        <w:rPr>
          <w:rFonts w:ascii="Times New Roman" w:hAnsi="Times New Roman"/>
          <w:sz w:val="28"/>
          <w:szCs w:val="28"/>
          <w:lang w:val="ru-RU"/>
        </w:rPr>
        <w:t xml:space="preserve"> было проведено </w:t>
      </w:r>
      <w:r>
        <w:rPr>
          <w:rFonts w:ascii="Times New Roman" w:hAnsi="Times New Roman"/>
          <w:sz w:val="28"/>
          <w:szCs w:val="28"/>
          <w:lang w:val="ru-RU"/>
        </w:rPr>
        <w:t xml:space="preserve">3 </w:t>
      </w:r>
      <w:r w:rsidRPr="003056F3">
        <w:rPr>
          <w:rFonts w:ascii="Times New Roman" w:hAnsi="Times New Roman"/>
          <w:sz w:val="28"/>
          <w:szCs w:val="28"/>
          <w:lang w:val="ru-RU"/>
        </w:rPr>
        <w:t xml:space="preserve">заседания </w:t>
      </w:r>
      <w:r w:rsidR="009403A3">
        <w:rPr>
          <w:rFonts w:ascii="Times New Roman" w:hAnsi="Times New Roman"/>
          <w:sz w:val="28"/>
          <w:szCs w:val="28"/>
          <w:lang w:val="ru-RU"/>
        </w:rPr>
        <w:t>о</w:t>
      </w:r>
      <w:r w:rsidRPr="003056F3">
        <w:rPr>
          <w:rFonts w:ascii="Times New Roman" w:hAnsi="Times New Roman"/>
          <w:sz w:val="28"/>
          <w:szCs w:val="28"/>
          <w:lang w:val="ru-RU"/>
        </w:rPr>
        <w:t>бщего собрания работников учреждения</w:t>
      </w:r>
      <w:r w:rsidR="009403A3">
        <w:rPr>
          <w:rFonts w:ascii="Times New Roman" w:hAnsi="Times New Roman"/>
          <w:sz w:val="28"/>
          <w:szCs w:val="28"/>
          <w:lang w:val="ru-RU"/>
        </w:rPr>
        <w:t>,</w:t>
      </w:r>
      <w:r w:rsidRPr="003056F3">
        <w:rPr>
          <w:rFonts w:ascii="Times New Roman" w:hAnsi="Times New Roman"/>
          <w:sz w:val="28"/>
          <w:szCs w:val="28"/>
          <w:lang w:val="ru-RU"/>
        </w:rPr>
        <w:t xml:space="preserve">  на которые выносились вопросы:</w:t>
      </w:r>
    </w:p>
    <w:p w:rsidR="00F7328B" w:rsidRPr="003056F3" w:rsidRDefault="00F7328B" w:rsidP="00F7328B">
      <w:pPr>
        <w:tabs>
          <w:tab w:val="left" w:pos="0"/>
          <w:tab w:val="left" w:pos="1080"/>
        </w:tabs>
        <w:spacing w:after="0" w:line="240" w:lineRule="auto"/>
        <w:ind w:firstLine="709"/>
        <w:jc w:val="both"/>
        <w:rPr>
          <w:lang w:val="ru-RU"/>
        </w:rPr>
      </w:pPr>
      <w:r w:rsidRPr="003056F3">
        <w:rPr>
          <w:rFonts w:ascii="Times New Roman" w:hAnsi="Times New Roman"/>
          <w:sz w:val="28"/>
          <w:szCs w:val="28"/>
          <w:lang w:val="ru-RU"/>
        </w:rPr>
        <w:t>- рассмотрение годового плана деятельности Учреждения, рассмотрение новой редакции  программы  развития Учреждения;</w:t>
      </w:r>
    </w:p>
    <w:p w:rsidR="00F7328B" w:rsidRPr="003056F3" w:rsidRDefault="00F7328B" w:rsidP="00F7328B">
      <w:pPr>
        <w:tabs>
          <w:tab w:val="left" w:pos="0"/>
          <w:tab w:val="left" w:pos="1080"/>
        </w:tabs>
        <w:spacing w:after="0" w:line="240" w:lineRule="auto"/>
        <w:ind w:firstLine="709"/>
        <w:jc w:val="both"/>
        <w:rPr>
          <w:lang w:val="ru-RU"/>
        </w:rPr>
      </w:pPr>
      <w:r w:rsidRPr="003056F3">
        <w:rPr>
          <w:rFonts w:ascii="Times New Roman" w:hAnsi="Times New Roman"/>
          <w:sz w:val="28"/>
          <w:szCs w:val="28"/>
          <w:lang w:val="ru-RU"/>
        </w:rPr>
        <w:t>- рассмотрение отчета о результатах самообследования;</w:t>
      </w:r>
    </w:p>
    <w:p w:rsidR="00F7328B" w:rsidRPr="003056F3" w:rsidRDefault="00F7328B" w:rsidP="00F7328B">
      <w:pPr>
        <w:shd w:val="clear" w:color="auto" w:fill="FFFFFF"/>
        <w:tabs>
          <w:tab w:val="left" w:pos="0"/>
        </w:tabs>
        <w:spacing w:after="0" w:line="240" w:lineRule="auto"/>
        <w:ind w:firstLine="709"/>
        <w:jc w:val="both"/>
        <w:rPr>
          <w:lang w:val="ru-RU"/>
        </w:rPr>
      </w:pPr>
      <w:r w:rsidRPr="003056F3">
        <w:rPr>
          <w:rFonts w:ascii="Times New Roman" w:hAnsi="Times New Roman"/>
          <w:sz w:val="28"/>
          <w:szCs w:val="28"/>
          <w:lang w:val="ru-RU"/>
        </w:rPr>
        <w:t>- внесение предложений Учредителю по улучшению образовательной и финансово-хозяйственной деятельности;</w:t>
      </w:r>
    </w:p>
    <w:p w:rsidR="00F7328B" w:rsidRDefault="00F7328B" w:rsidP="00F7328B">
      <w:pPr>
        <w:shd w:val="clear" w:color="auto" w:fill="FFFFFF"/>
        <w:tabs>
          <w:tab w:val="left" w:pos="0"/>
        </w:tabs>
        <w:spacing w:after="0" w:line="240" w:lineRule="auto"/>
        <w:ind w:firstLine="709"/>
        <w:jc w:val="both"/>
        <w:rPr>
          <w:rFonts w:ascii="Times New Roman" w:hAnsi="Times New Roman"/>
          <w:sz w:val="28"/>
          <w:szCs w:val="28"/>
          <w:lang w:val="ru-RU"/>
        </w:rPr>
      </w:pPr>
      <w:r w:rsidRPr="003056F3">
        <w:rPr>
          <w:rFonts w:ascii="Times New Roman" w:hAnsi="Times New Roman"/>
          <w:sz w:val="28"/>
          <w:szCs w:val="28"/>
          <w:lang w:val="ru-RU"/>
        </w:rPr>
        <w:t xml:space="preserve">- </w:t>
      </w:r>
      <w:bookmarkStart w:id="2" w:name="_Hlk98834818"/>
      <w:r w:rsidRPr="003056F3">
        <w:rPr>
          <w:rFonts w:ascii="Times New Roman" w:hAnsi="Times New Roman"/>
          <w:sz w:val="28"/>
          <w:szCs w:val="28"/>
          <w:lang w:val="ru-RU"/>
        </w:rPr>
        <w:t xml:space="preserve">рассмотрение вопросов </w:t>
      </w:r>
      <w:bookmarkEnd w:id="2"/>
      <w:r w:rsidRPr="003056F3">
        <w:rPr>
          <w:rFonts w:ascii="Times New Roman" w:hAnsi="Times New Roman"/>
          <w:sz w:val="28"/>
          <w:szCs w:val="28"/>
          <w:lang w:val="ru-RU"/>
        </w:rPr>
        <w:t>состояния трудовой дисциплины и принятие действий по ее укреплению;</w:t>
      </w:r>
    </w:p>
    <w:p w:rsidR="009403A3" w:rsidRPr="003056F3" w:rsidRDefault="009403A3" w:rsidP="00F7328B">
      <w:pPr>
        <w:shd w:val="clear" w:color="auto" w:fill="FFFFFF"/>
        <w:tabs>
          <w:tab w:val="left" w:pos="0"/>
        </w:tabs>
        <w:spacing w:after="0" w:line="240" w:lineRule="auto"/>
        <w:ind w:firstLine="709"/>
        <w:jc w:val="both"/>
        <w:rPr>
          <w:lang w:val="ru-RU"/>
        </w:rPr>
      </w:pPr>
      <w:r>
        <w:rPr>
          <w:rFonts w:ascii="Times New Roman" w:hAnsi="Times New Roman"/>
          <w:sz w:val="28"/>
          <w:szCs w:val="28"/>
          <w:lang w:val="ru-RU"/>
        </w:rPr>
        <w:t xml:space="preserve">- </w:t>
      </w:r>
      <w:r w:rsidRPr="003056F3">
        <w:rPr>
          <w:rFonts w:ascii="Times New Roman" w:hAnsi="Times New Roman"/>
          <w:sz w:val="28"/>
          <w:szCs w:val="28"/>
          <w:lang w:val="ru-RU"/>
        </w:rPr>
        <w:t>рассмотрение вопросов</w:t>
      </w:r>
      <w:r>
        <w:rPr>
          <w:rFonts w:ascii="Times New Roman" w:hAnsi="Times New Roman"/>
          <w:sz w:val="28"/>
          <w:szCs w:val="28"/>
          <w:lang w:val="ru-RU"/>
        </w:rPr>
        <w:t xml:space="preserve"> по питанию;</w:t>
      </w:r>
    </w:p>
    <w:p w:rsidR="00F7328B" w:rsidRPr="003056F3" w:rsidRDefault="00F7328B" w:rsidP="00F7328B">
      <w:pPr>
        <w:shd w:val="clear" w:color="auto" w:fill="FFFFFF"/>
        <w:tabs>
          <w:tab w:val="left" w:pos="0"/>
        </w:tabs>
        <w:spacing w:after="0" w:line="240" w:lineRule="auto"/>
        <w:ind w:firstLine="709"/>
        <w:jc w:val="both"/>
        <w:rPr>
          <w:lang w:val="ru-RU"/>
        </w:rPr>
      </w:pPr>
      <w:r w:rsidRPr="003056F3">
        <w:rPr>
          <w:rFonts w:ascii="Times New Roman" w:hAnsi="Times New Roman"/>
          <w:sz w:val="28"/>
          <w:szCs w:val="28"/>
          <w:lang w:val="ru-RU"/>
        </w:rPr>
        <w:t>- рассмотрение вопросов охраны труда, а также урегулирование трудовых споров;</w:t>
      </w:r>
    </w:p>
    <w:p w:rsidR="00F7328B" w:rsidRPr="003056F3" w:rsidRDefault="00F7328B" w:rsidP="00F7328B">
      <w:pPr>
        <w:shd w:val="clear" w:color="auto" w:fill="FFFFFF"/>
        <w:tabs>
          <w:tab w:val="left" w:pos="0"/>
        </w:tabs>
        <w:spacing w:after="0" w:line="240" w:lineRule="auto"/>
        <w:ind w:firstLine="709"/>
        <w:jc w:val="both"/>
        <w:rPr>
          <w:lang w:val="ru-RU"/>
        </w:rPr>
      </w:pPr>
      <w:r w:rsidRPr="003056F3">
        <w:rPr>
          <w:rFonts w:ascii="Times New Roman" w:hAnsi="Times New Roman"/>
          <w:sz w:val="28"/>
          <w:szCs w:val="28"/>
          <w:lang w:val="ru-RU"/>
        </w:rPr>
        <w:t>- рассмотрение вопросов, связанных с безопасностью Учреждения.</w:t>
      </w:r>
    </w:p>
    <w:p w:rsidR="00F7328B" w:rsidRPr="00E92711" w:rsidRDefault="00F7328B" w:rsidP="00F7328B">
      <w:pPr>
        <w:autoSpaceDE w:val="0"/>
        <w:spacing w:after="0" w:line="240" w:lineRule="auto"/>
        <w:ind w:firstLine="708"/>
        <w:jc w:val="both"/>
        <w:rPr>
          <w:lang w:val="ru-RU"/>
        </w:rPr>
      </w:pPr>
      <w:r w:rsidRPr="003056F3">
        <w:rPr>
          <w:rFonts w:ascii="Times New Roman" w:eastAsia="TimesNewRomanPSMT" w:hAnsi="Times New Roman"/>
          <w:sz w:val="28"/>
          <w:szCs w:val="28"/>
          <w:lang w:val="ru-RU"/>
        </w:rPr>
        <w:t>В течение 202</w:t>
      </w:r>
      <w:r>
        <w:rPr>
          <w:rFonts w:ascii="Times New Roman" w:eastAsia="TimesNewRomanPSMT" w:hAnsi="Times New Roman"/>
          <w:sz w:val="28"/>
          <w:szCs w:val="28"/>
          <w:lang w:val="ru-RU"/>
        </w:rPr>
        <w:t>1</w:t>
      </w:r>
      <w:r w:rsidRPr="003056F3">
        <w:rPr>
          <w:rFonts w:ascii="Times New Roman" w:eastAsia="TimesNewRomanPSMT" w:hAnsi="Times New Roman"/>
          <w:sz w:val="28"/>
          <w:szCs w:val="28"/>
          <w:lang w:val="ru-RU"/>
        </w:rPr>
        <w:t xml:space="preserve"> учебного года  было проведено 4 заседания Педагогического совета: </w:t>
      </w:r>
      <w:r w:rsidR="00E92711" w:rsidRPr="00E92711">
        <w:rPr>
          <w:rFonts w:ascii="Times New Roman" w:eastAsia="TimesNewRomanPSMT" w:hAnsi="Times New Roman"/>
          <w:sz w:val="28"/>
          <w:szCs w:val="28"/>
          <w:lang w:val="ru-RU"/>
        </w:rPr>
        <w:t>19</w:t>
      </w:r>
      <w:r w:rsidRPr="00E92711">
        <w:rPr>
          <w:rFonts w:ascii="Times New Roman" w:eastAsia="TimesNewRomanPSMT" w:hAnsi="Times New Roman"/>
          <w:sz w:val="28"/>
          <w:szCs w:val="28"/>
          <w:lang w:val="ru-RU"/>
        </w:rPr>
        <w:t>.03.202</w:t>
      </w:r>
      <w:r w:rsidR="00E92711" w:rsidRPr="00E92711">
        <w:rPr>
          <w:rFonts w:ascii="Times New Roman" w:eastAsia="TimesNewRomanPSMT" w:hAnsi="Times New Roman"/>
          <w:sz w:val="28"/>
          <w:szCs w:val="28"/>
          <w:lang w:val="ru-RU"/>
        </w:rPr>
        <w:t>1</w:t>
      </w:r>
      <w:r w:rsidRPr="00E92711">
        <w:rPr>
          <w:rFonts w:ascii="Times New Roman" w:eastAsia="TimesNewRomanPSMT" w:hAnsi="Times New Roman"/>
          <w:sz w:val="28"/>
          <w:szCs w:val="28"/>
          <w:lang w:val="ru-RU"/>
        </w:rPr>
        <w:t xml:space="preserve">г.; </w:t>
      </w:r>
      <w:r w:rsidR="00E92711" w:rsidRPr="00E92711">
        <w:rPr>
          <w:rFonts w:ascii="Times New Roman" w:eastAsia="TimesNewRomanPSMT" w:hAnsi="Times New Roman"/>
          <w:sz w:val="28"/>
          <w:szCs w:val="28"/>
          <w:lang w:val="ru-RU"/>
        </w:rPr>
        <w:t>31</w:t>
      </w:r>
      <w:r w:rsidRPr="00E92711">
        <w:rPr>
          <w:rFonts w:ascii="Times New Roman" w:eastAsia="TimesNewRomanPSMT" w:hAnsi="Times New Roman"/>
          <w:sz w:val="28"/>
          <w:szCs w:val="28"/>
          <w:lang w:val="ru-RU"/>
        </w:rPr>
        <w:t>.05.202</w:t>
      </w:r>
      <w:r w:rsidR="00E92711" w:rsidRPr="00E92711">
        <w:rPr>
          <w:rFonts w:ascii="Times New Roman" w:eastAsia="TimesNewRomanPSMT" w:hAnsi="Times New Roman"/>
          <w:sz w:val="28"/>
          <w:szCs w:val="28"/>
          <w:lang w:val="ru-RU"/>
        </w:rPr>
        <w:t>1</w:t>
      </w:r>
      <w:r w:rsidRPr="00E92711">
        <w:rPr>
          <w:rFonts w:ascii="Times New Roman" w:eastAsia="TimesNewRomanPSMT" w:hAnsi="Times New Roman"/>
          <w:sz w:val="28"/>
          <w:szCs w:val="28"/>
          <w:lang w:val="ru-RU"/>
        </w:rPr>
        <w:t>г.; 30.08.202</w:t>
      </w:r>
      <w:r w:rsidR="00E92711" w:rsidRPr="00E92711">
        <w:rPr>
          <w:rFonts w:ascii="Times New Roman" w:eastAsia="TimesNewRomanPSMT" w:hAnsi="Times New Roman"/>
          <w:sz w:val="28"/>
          <w:szCs w:val="28"/>
          <w:lang w:val="ru-RU"/>
        </w:rPr>
        <w:t>1</w:t>
      </w:r>
      <w:r w:rsidRPr="00E92711">
        <w:rPr>
          <w:rFonts w:ascii="Times New Roman" w:eastAsia="TimesNewRomanPSMT" w:hAnsi="Times New Roman"/>
          <w:sz w:val="28"/>
          <w:szCs w:val="28"/>
          <w:lang w:val="ru-RU"/>
        </w:rPr>
        <w:t xml:space="preserve">г.; </w:t>
      </w:r>
      <w:r w:rsidR="00E92711" w:rsidRPr="00E92711">
        <w:rPr>
          <w:rFonts w:ascii="Times New Roman" w:eastAsia="TimesNewRomanPSMT" w:hAnsi="Times New Roman"/>
          <w:sz w:val="28"/>
          <w:szCs w:val="28"/>
          <w:lang w:val="ru-RU"/>
        </w:rPr>
        <w:t>3</w:t>
      </w:r>
      <w:r w:rsidRPr="00E92711">
        <w:rPr>
          <w:rFonts w:ascii="Times New Roman" w:eastAsia="TimesNewRomanPSMT" w:hAnsi="Times New Roman"/>
          <w:sz w:val="28"/>
          <w:szCs w:val="28"/>
          <w:lang w:val="ru-RU"/>
        </w:rPr>
        <w:t>0.1</w:t>
      </w:r>
      <w:r w:rsidR="00E92711" w:rsidRPr="00E92711">
        <w:rPr>
          <w:rFonts w:ascii="Times New Roman" w:eastAsia="TimesNewRomanPSMT" w:hAnsi="Times New Roman"/>
          <w:sz w:val="28"/>
          <w:szCs w:val="28"/>
          <w:lang w:val="ru-RU"/>
        </w:rPr>
        <w:t>1</w:t>
      </w:r>
      <w:r w:rsidRPr="00E92711">
        <w:rPr>
          <w:rFonts w:ascii="Times New Roman" w:eastAsia="TimesNewRomanPSMT" w:hAnsi="Times New Roman"/>
          <w:sz w:val="28"/>
          <w:szCs w:val="28"/>
          <w:lang w:val="ru-RU"/>
        </w:rPr>
        <w:t>.202</w:t>
      </w:r>
      <w:r w:rsidR="00E92711" w:rsidRPr="00E92711">
        <w:rPr>
          <w:rFonts w:ascii="Times New Roman" w:eastAsia="TimesNewRomanPSMT" w:hAnsi="Times New Roman"/>
          <w:sz w:val="28"/>
          <w:szCs w:val="28"/>
          <w:lang w:val="ru-RU"/>
        </w:rPr>
        <w:t>1</w:t>
      </w:r>
      <w:r w:rsidRPr="00E92711">
        <w:rPr>
          <w:rFonts w:ascii="Times New Roman" w:eastAsia="TimesNewRomanPSMT" w:hAnsi="Times New Roman"/>
          <w:sz w:val="28"/>
          <w:szCs w:val="28"/>
          <w:lang w:val="ru-RU"/>
        </w:rPr>
        <w:t>г.</w:t>
      </w:r>
    </w:p>
    <w:p w:rsidR="00F7328B" w:rsidRPr="003056F3" w:rsidRDefault="00F7328B" w:rsidP="00F7328B">
      <w:pPr>
        <w:autoSpaceDE w:val="0"/>
        <w:spacing w:after="0" w:line="240" w:lineRule="auto"/>
        <w:ind w:firstLine="708"/>
        <w:jc w:val="both"/>
        <w:rPr>
          <w:lang w:val="ru-RU"/>
        </w:rPr>
      </w:pPr>
      <w:r w:rsidRPr="003056F3">
        <w:rPr>
          <w:rFonts w:ascii="Times New Roman" w:hAnsi="Times New Roman"/>
          <w:sz w:val="28"/>
          <w:szCs w:val="28"/>
          <w:lang w:val="ru-RU"/>
        </w:rPr>
        <w:t xml:space="preserve"> </w:t>
      </w:r>
      <w:r w:rsidRPr="003056F3">
        <w:rPr>
          <w:rFonts w:ascii="Times New Roman" w:eastAsia="TimesNewRomanPSMT" w:hAnsi="Times New Roman"/>
          <w:sz w:val="28"/>
          <w:szCs w:val="28"/>
          <w:lang w:val="ru-RU"/>
        </w:rPr>
        <w:t xml:space="preserve">На Педагогический совет выносились вопросы: </w:t>
      </w:r>
    </w:p>
    <w:p w:rsidR="00F7328B" w:rsidRPr="003056F3" w:rsidRDefault="00F7328B" w:rsidP="009403A3">
      <w:pPr>
        <w:tabs>
          <w:tab w:val="left" w:pos="0"/>
        </w:tabs>
        <w:spacing w:after="0" w:line="240" w:lineRule="auto"/>
        <w:ind w:right="4"/>
        <w:jc w:val="both"/>
        <w:rPr>
          <w:lang w:val="ru-RU"/>
        </w:rPr>
      </w:pPr>
      <w:r w:rsidRPr="003056F3">
        <w:rPr>
          <w:rFonts w:ascii="Times New Roman" w:hAnsi="Times New Roman"/>
          <w:sz w:val="28"/>
          <w:szCs w:val="28"/>
          <w:lang w:val="ru-RU"/>
        </w:rPr>
        <w:t>- определение направлений образовательной деятельности Учреждения;</w:t>
      </w:r>
    </w:p>
    <w:p w:rsidR="00E92711" w:rsidRPr="00E92711" w:rsidRDefault="00E92711" w:rsidP="009403A3">
      <w:pPr>
        <w:tabs>
          <w:tab w:val="left" w:pos="0"/>
          <w:tab w:val="left" w:pos="709"/>
          <w:tab w:val="left" w:pos="1080"/>
        </w:tabs>
        <w:spacing w:after="0" w:line="240" w:lineRule="auto"/>
        <w:jc w:val="both"/>
        <w:rPr>
          <w:sz w:val="28"/>
          <w:szCs w:val="28"/>
          <w:lang w:val="ru-RU"/>
        </w:rPr>
      </w:pPr>
      <w:r w:rsidRPr="00E92711">
        <w:rPr>
          <w:rFonts w:ascii="Times New Roman" w:hAnsi="Times New Roman"/>
          <w:sz w:val="28"/>
          <w:szCs w:val="28"/>
          <w:lang w:val="ru-RU"/>
        </w:rPr>
        <w:t>- принятие Коллективного договора МБДОУ «Детский сад № 3 «</w:t>
      </w:r>
      <w:proofErr w:type="spellStart"/>
      <w:r w:rsidRPr="00E92711">
        <w:rPr>
          <w:rFonts w:ascii="Times New Roman" w:hAnsi="Times New Roman"/>
          <w:sz w:val="28"/>
          <w:szCs w:val="28"/>
          <w:lang w:val="ru-RU"/>
        </w:rPr>
        <w:t>Ивушка</w:t>
      </w:r>
      <w:proofErr w:type="spellEnd"/>
      <w:r w:rsidRPr="00E92711">
        <w:rPr>
          <w:rFonts w:ascii="Times New Roman" w:hAnsi="Times New Roman"/>
          <w:sz w:val="28"/>
          <w:szCs w:val="28"/>
          <w:lang w:val="ru-RU"/>
        </w:rPr>
        <w:t>»                                               на 2021-</w:t>
      </w:r>
      <w:smartTag w:uri="urn:schemas-microsoft-com:office:smarttags" w:element="metricconverter">
        <w:smartTagPr>
          <w:attr w:name="ProductID" w:val="2023 г"/>
        </w:smartTagPr>
        <w:r w:rsidRPr="00E92711">
          <w:rPr>
            <w:rFonts w:ascii="Times New Roman" w:hAnsi="Times New Roman"/>
            <w:sz w:val="28"/>
            <w:szCs w:val="28"/>
            <w:lang w:val="ru-RU"/>
          </w:rPr>
          <w:t>2023 г</w:t>
        </w:r>
      </w:smartTag>
      <w:r w:rsidRPr="00E92711">
        <w:rPr>
          <w:rFonts w:ascii="Times New Roman" w:hAnsi="Times New Roman"/>
          <w:sz w:val="28"/>
          <w:szCs w:val="28"/>
          <w:lang w:val="ru-RU"/>
        </w:rPr>
        <w:t>.г</w:t>
      </w:r>
      <w:r w:rsidR="009403A3">
        <w:rPr>
          <w:rFonts w:ascii="Times New Roman" w:hAnsi="Times New Roman"/>
          <w:sz w:val="28"/>
          <w:szCs w:val="28"/>
          <w:lang w:val="ru-RU"/>
        </w:rPr>
        <w:t>.;</w:t>
      </w:r>
    </w:p>
    <w:p w:rsidR="00F7328B" w:rsidRPr="003056F3" w:rsidRDefault="00F7328B" w:rsidP="00E92711">
      <w:pPr>
        <w:tabs>
          <w:tab w:val="left" w:pos="0"/>
          <w:tab w:val="left" w:pos="1080"/>
        </w:tabs>
        <w:spacing w:after="0" w:line="240" w:lineRule="auto"/>
        <w:jc w:val="both"/>
        <w:rPr>
          <w:lang w:val="ru-RU"/>
        </w:rPr>
      </w:pPr>
      <w:r w:rsidRPr="003056F3">
        <w:rPr>
          <w:rFonts w:ascii="Times New Roman" w:hAnsi="Times New Roman"/>
          <w:sz w:val="28"/>
          <w:szCs w:val="28"/>
          <w:lang w:val="ru-RU"/>
        </w:rPr>
        <w:t xml:space="preserve">- выявление актуального педагогического опыта и его внедрение в образовательный процесс; </w:t>
      </w:r>
    </w:p>
    <w:p w:rsidR="00F7328B" w:rsidRPr="003056F3" w:rsidRDefault="00F7328B" w:rsidP="00FD2ACD">
      <w:pPr>
        <w:tabs>
          <w:tab w:val="left" w:pos="0"/>
        </w:tabs>
        <w:spacing w:after="0" w:line="240" w:lineRule="auto"/>
        <w:jc w:val="both"/>
        <w:rPr>
          <w:lang w:val="ru-RU"/>
        </w:rPr>
      </w:pPr>
      <w:r w:rsidRPr="003056F3">
        <w:rPr>
          <w:rFonts w:ascii="Times New Roman" w:hAnsi="Times New Roman"/>
          <w:sz w:val="28"/>
          <w:szCs w:val="28"/>
          <w:lang w:val="ru-RU"/>
        </w:rPr>
        <w:t xml:space="preserve">- обсуждение вопросов, связанных с творческой, исследовательской деятельностью педагогов, разработкой и внедрением инноваций; </w:t>
      </w:r>
    </w:p>
    <w:p w:rsidR="00F7328B" w:rsidRPr="003056F3" w:rsidRDefault="00F7328B" w:rsidP="00FD2ACD">
      <w:pPr>
        <w:tabs>
          <w:tab w:val="left" w:pos="0"/>
          <w:tab w:val="left" w:pos="1080"/>
        </w:tabs>
        <w:spacing w:after="0" w:line="240" w:lineRule="auto"/>
        <w:jc w:val="both"/>
        <w:rPr>
          <w:lang w:val="ru-RU"/>
        </w:rPr>
      </w:pPr>
      <w:r w:rsidRPr="003056F3">
        <w:rPr>
          <w:rFonts w:ascii="Times New Roman" w:hAnsi="Times New Roman"/>
          <w:sz w:val="28"/>
          <w:szCs w:val="28"/>
          <w:lang w:val="ru-RU"/>
        </w:rPr>
        <w:t>- принятие локальных нормативных актов, регламентирующих образовательную деятельность Учреждения;</w:t>
      </w:r>
    </w:p>
    <w:p w:rsidR="00F7328B" w:rsidRPr="003056F3" w:rsidRDefault="00F7328B" w:rsidP="00F7328B">
      <w:pPr>
        <w:autoSpaceDE w:val="0"/>
        <w:spacing w:after="0" w:line="240" w:lineRule="auto"/>
        <w:jc w:val="both"/>
        <w:rPr>
          <w:lang w:val="ru-RU"/>
        </w:rPr>
      </w:pPr>
      <w:r w:rsidRPr="003056F3">
        <w:rPr>
          <w:rFonts w:ascii="Times New Roman" w:hAnsi="Times New Roman"/>
          <w:sz w:val="28"/>
          <w:szCs w:val="28"/>
          <w:lang w:val="ru-RU"/>
        </w:rPr>
        <w:t>- заслушивание информации, отчетов старшего воспитателя, педагогических работников МБДОУ   о создании условий для реализации образовательных программ дошкольного образования,</w:t>
      </w:r>
      <w:r w:rsidRPr="003056F3">
        <w:rPr>
          <w:rFonts w:ascii="Times New Roman" w:eastAsia="TimesNewRomanPSMT" w:hAnsi="Times New Roman"/>
          <w:sz w:val="28"/>
          <w:szCs w:val="28"/>
          <w:lang w:val="ru-RU"/>
        </w:rPr>
        <w:t xml:space="preserve"> обогащения развивающей предметно</w:t>
      </w:r>
      <w:r w:rsidR="00FD2ACD">
        <w:rPr>
          <w:rFonts w:ascii="Times New Roman" w:eastAsia="TimesNewRomanPSMT" w:hAnsi="Times New Roman"/>
          <w:sz w:val="28"/>
          <w:szCs w:val="28"/>
          <w:lang w:val="ru-RU"/>
        </w:rPr>
        <w:t>-пространственной</w:t>
      </w:r>
      <w:r w:rsidRPr="003056F3">
        <w:rPr>
          <w:rFonts w:ascii="Times New Roman" w:eastAsia="TimesNewRomanPSMT" w:hAnsi="Times New Roman"/>
          <w:sz w:val="28"/>
          <w:szCs w:val="28"/>
          <w:lang w:val="ru-RU"/>
        </w:rPr>
        <w:t xml:space="preserve"> среды, проведения педагогических мероприятий</w:t>
      </w:r>
      <w:r w:rsidR="00FD2ACD">
        <w:rPr>
          <w:rFonts w:ascii="Times New Roman" w:hAnsi="Times New Roman"/>
          <w:sz w:val="28"/>
          <w:szCs w:val="28"/>
          <w:lang w:val="ru-RU"/>
        </w:rPr>
        <w:t xml:space="preserve">;                                                                            </w:t>
      </w:r>
      <w:r w:rsidRPr="003056F3">
        <w:rPr>
          <w:rFonts w:ascii="Times New Roman" w:hAnsi="Times New Roman"/>
          <w:sz w:val="28"/>
          <w:szCs w:val="28"/>
          <w:lang w:val="ru-RU"/>
        </w:rPr>
        <w:t xml:space="preserve">    </w:t>
      </w:r>
      <w:r w:rsidRPr="003056F3">
        <w:rPr>
          <w:rFonts w:ascii="Times New Roman" w:eastAsia="TimesNewRomanPSMT" w:hAnsi="Times New Roman"/>
          <w:sz w:val="28"/>
          <w:szCs w:val="28"/>
          <w:lang w:val="ru-RU"/>
        </w:rPr>
        <w:t xml:space="preserve">- </w:t>
      </w:r>
      <w:r w:rsidRPr="003056F3">
        <w:rPr>
          <w:rFonts w:ascii="Times New Roman" w:eastAsia="TimesNewRomanPSMT" w:hAnsi="Times New Roman"/>
          <w:sz w:val="28"/>
          <w:szCs w:val="28"/>
          <w:lang w:val="ru-RU" w:eastAsia="ru-RU"/>
        </w:rPr>
        <w:t xml:space="preserve">  заслушивание информация  о реализации проектов, </w:t>
      </w:r>
      <w:r w:rsidRPr="003056F3">
        <w:rPr>
          <w:rFonts w:ascii="Times New Roman" w:eastAsia="TimesNewRomanPSMT" w:hAnsi="Times New Roman"/>
          <w:sz w:val="28"/>
          <w:szCs w:val="28"/>
          <w:lang w:val="ru-RU"/>
        </w:rPr>
        <w:t>итогов смотров -конкурсов, организации обучающих семинаров для педагогов МБДОУ и т.д.</w:t>
      </w:r>
    </w:p>
    <w:p w:rsidR="00F7328B" w:rsidRPr="00F7328B" w:rsidRDefault="00F7328B" w:rsidP="00F7328B">
      <w:pPr>
        <w:spacing w:after="150" w:line="240" w:lineRule="auto"/>
        <w:jc w:val="both"/>
        <w:rPr>
          <w:b/>
          <w:bCs/>
          <w:lang w:val="ru-RU"/>
        </w:rPr>
      </w:pPr>
      <w:r w:rsidRPr="003056F3">
        <w:rPr>
          <w:rStyle w:val="a4"/>
          <w:rFonts w:ascii="Times New Roman" w:hAnsi="Times New Roman"/>
          <w:sz w:val="28"/>
          <w:szCs w:val="28"/>
          <w:lang w:val="ru-RU"/>
        </w:rPr>
        <w:tab/>
      </w:r>
      <w:r w:rsidRPr="00F7328B">
        <w:rPr>
          <w:rStyle w:val="a4"/>
          <w:rFonts w:ascii="Times New Roman" w:hAnsi="Times New Roman"/>
          <w:b w:val="0"/>
          <w:bCs w:val="0"/>
          <w:sz w:val="28"/>
          <w:szCs w:val="28"/>
          <w:lang w:val="ru-RU"/>
        </w:rPr>
        <w:t>Структура</w:t>
      </w:r>
      <w:r w:rsidRPr="00F7328B">
        <w:rPr>
          <w:rStyle w:val="a4"/>
          <w:rFonts w:ascii="Times New Roman" w:hAnsi="Times New Roman"/>
          <w:b w:val="0"/>
          <w:bCs w:val="0"/>
          <w:sz w:val="28"/>
          <w:szCs w:val="28"/>
        </w:rPr>
        <w:t> </w:t>
      </w:r>
      <w:r w:rsidRPr="00F7328B">
        <w:rPr>
          <w:rStyle w:val="a4"/>
          <w:rFonts w:ascii="Times New Roman" w:hAnsi="Times New Roman"/>
          <w:b w:val="0"/>
          <w:bCs w:val="0"/>
          <w:sz w:val="28"/>
          <w:szCs w:val="28"/>
          <w:lang w:val="ru-RU"/>
        </w:rPr>
        <w:t>и система управления соответству</w:t>
      </w:r>
      <w:r w:rsidR="00FD2ACD">
        <w:rPr>
          <w:rStyle w:val="a4"/>
          <w:rFonts w:ascii="Times New Roman" w:hAnsi="Times New Roman"/>
          <w:b w:val="0"/>
          <w:bCs w:val="0"/>
          <w:sz w:val="28"/>
          <w:szCs w:val="28"/>
          <w:lang w:val="ru-RU"/>
        </w:rPr>
        <w:t>ю</w:t>
      </w:r>
      <w:r w:rsidRPr="00F7328B">
        <w:rPr>
          <w:rStyle w:val="a4"/>
          <w:rFonts w:ascii="Times New Roman" w:hAnsi="Times New Roman"/>
          <w:b w:val="0"/>
          <w:bCs w:val="0"/>
          <w:sz w:val="28"/>
          <w:szCs w:val="28"/>
          <w:lang w:val="ru-RU"/>
        </w:rPr>
        <w:t xml:space="preserve">т специфике деятельности детского сада. </w:t>
      </w:r>
    </w:p>
    <w:p w:rsidR="00242678" w:rsidRPr="00E12EB7" w:rsidRDefault="00F7328B" w:rsidP="00F7328B">
      <w:pPr>
        <w:spacing w:after="0" w:line="240" w:lineRule="auto"/>
        <w:jc w:val="both"/>
        <w:rPr>
          <w:rFonts w:ascii="Times New Roman" w:hAnsi="Times New Roman"/>
          <w:sz w:val="28"/>
          <w:szCs w:val="28"/>
          <w:lang w:val="ru-RU"/>
        </w:rPr>
      </w:pPr>
      <w:r w:rsidRPr="00BC2FD4">
        <w:rPr>
          <w:rFonts w:ascii="Times New Roman" w:eastAsia="TimesNewRomanPSMT" w:hAnsi="Times New Roman"/>
          <w:b/>
          <w:sz w:val="28"/>
          <w:szCs w:val="28"/>
          <w:lang w:val="ru-RU"/>
        </w:rPr>
        <w:t>Выводы:</w:t>
      </w:r>
      <w:r w:rsidRPr="00BC2FD4">
        <w:rPr>
          <w:rFonts w:ascii="Times New Roman" w:eastAsia="TimesNewRomanPSMT" w:hAnsi="Times New Roman"/>
          <w:sz w:val="28"/>
          <w:szCs w:val="28"/>
          <w:lang w:val="ru-RU"/>
        </w:rPr>
        <w:t xml:space="preserve"> В течении 202</w:t>
      </w:r>
      <w:r>
        <w:rPr>
          <w:rFonts w:ascii="Times New Roman" w:eastAsia="TimesNewRomanPSMT" w:hAnsi="Times New Roman"/>
          <w:sz w:val="28"/>
          <w:szCs w:val="28"/>
          <w:lang w:val="ru-RU"/>
        </w:rPr>
        <w:t>1</w:t>
      </w:r>
      <w:r w:rsidRPr="00BC2FD4">
        <w:rPr>
          <w:rFonts w:ascii="Times New Roman" w:eastAsia="TimesNewRomanPSMT" w:hAnsi="Times New Roman"/>
          <w:sz w:val="28"/>
          <w:szCs w:val="28"/>
          <w:lang w:val="ru-RU"/>
        </w:rPr>
        <w:t xml:space="preserve"> учебного года в МБДОУ осуществлялось функционирование в </w:t>
      </w:r>
      <w:r w:rsidRPr="00BC2FD4">
        <w:rPr>
          <w:rFonts w:ascii="Times New Roman" w:hAnsi="Times New Roman"/>
          <w:sz w:val="28"/>
          <w:szCs w:val="28"/>
          <w:lang w:val="ru-RU"/>
        </w:rPr>
        <w:t>режиме развития</w:t>
      </w:r>
      <w:r w:rsidRPr="00BC2FD4">
        <w:rPr>
          <w:rFonts w:ascii="Times New Roman" w:eastAsia="TimesNewRomanPSMT" w:hAnsi="Times New Roman"/>
          <w:sz w:val="28"/>
          <w:szCs w:val="28"/>
          <w:lang w:val="ru-RU"/>
        </w:rPr>
        <w:t xml:space="preserve">  и в соответствии с нормативными документами в сфере образования Российской Федерации</w:t>
      </w:r>
      <w:r w:rsidRPr="00BC2FD4">
        <w:rPr>
          <w:rFonts w:ascii="Times New Roman" w:hAnsi="Times New Roman"/>
          <w:sz w:val="28"/>
          <w:szCs w:val="28"/>
          <w:lang w:val="ru-RU"/>
        </w:rPr>
        <w:t>. Создавались условия  для  развития  ребенка  в соответствии  с  его  индивидуальными  способностями  и  возможностями.</w:t>
      </w:r>
      <w:r w:rsidRPr="00BC2FD4">
        <w:rPr>
          <w:rStyle w:val="a4"/>
          <w:rFonts w:ascii="Times New Roman" w:hAnsi="Times New Roman"/>
          <w:sz w:val="28"/>
          <w:szCs w:val="28"/>
          <w:lang w:val="ru-RU"/>
        </w:rPr>
        <w:t xml:space="preserve"> </w:t>
      </w:r>
      <w:r w:rsidRPr="008B4634">
        <w:rPr>
          <w:rStyle w:val="a4"/>
          <w:rFonts w:ascii="Times New Roman" w:hAnsi="Times New Roman"/>
          <w:b w:val="0"/>
          <w:bCs w:val="0"/>
          <w:sz w:val="28"/>
          <w:szCs w:val="28"/>
          <w:lang w:val="ru-RU"/>
        </w:rPr>
        <w:t>По итогам 2021 года система управления детского сада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F7328B" w:rsidRPr="00BC2FD4" w:rsidRDefault="00F7328B" w:rsidP="00F7328B">
      <w:pPr>
        <w:spacing w:after="0" w:line="240" w:lineRule="auto"/>
        <w:jc w:val="both"/>
        <w:rPr>
          <w:lang w:val="ru-RU"/>
        </w:rPr>
      </w:pPr>
      <w:r w:rsidRPr="00BC2FD4">
        <w:rPr>
          <w:rFonts w:ascii="Times New Roman" w:hAnsi="Times New Roman"/>
          <w:b/>
          <w:sz w:val="28"/>
          <w:szCs w:val="28"/>
          <w:lang w:val="ru-RU"/>
        </w:rPr>
        <w:lastRenderedPageBreak/>
        <w:t xml:space="preserve"> Перспектива:</w:t>
      </w:r>
    </w:p>
    <w:p w:rsidR="00F7328B" w:rsidRDefault="00F7328B" w:rsidP="00F7328B">
      <w:pPr>
        <w:pStyle w:val="1"/>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Поддерживание партнерских взаимоотношений администрации ДОУ и родителей, возможность участия родителей в управлении учреждением. Привлечение родительской общественности ежеквартально к проведению проверки организации питания в детском саду.</w:t>
      </w:r>
    </w:p>
    <w:p w:rsidR="00E93D76" w:rsidRDefault="00E93D76" w:rsidP="00F7328B">
      <w:pPr>
        <w:pStyle w:val="1"/>
        <w:spacing w:line="240" w:lineRule="auto"/>
        <w:ind w:firstLine="540"/>
        <w:jc w:val="both"/>
        <w:rPr>
          <w:rFonts w:ascii="Times New Roman" w:hAnsi="Times New Roman" w:cs="Times New Roman"/>
          <w:sz w:val="28"/>
          <w:szCs w:val="28"/>
        </w:rPr>
      </w:pPr>
    </w:p>
    <w:p w:rsidR="00E93D76" w:rsidRPr="00DA2900" w:rsidRDefault="00F7328B" w:rsidP="00DA2900">
      <w:pPr>
        <w:suppressAutoHyphens/>
        <w:spacing w:after="150" w:line="240" w:lineRule="auto"/>
        <w:jc w:val="center"/>
        <w:rPr>
          <w:rFonts w:ascii="Times New Roman" w:eastAsia="Calibri" w:hAnsi="Times New Roman"/>
          <w:b/>
          <w:bCs/>
          <w:sz w:val="28"/>
          <w:szCs w:val="28"/>
          <w:lang w:val="ru-RU" w:eastAsia="zh-CN"/>
        </w:rPr>
      </w:pPr>
      <w:bookmarkStart w:id="3" w:name="_Hlk98146005"/>
      <w:r w:rsidRPr="00E93D76">
        <w:rPr>
          <w:rFonts w:ascii="Times New Roman" w:eastAsia="Calibri" w:hAnsi="Times New Roman"/>
          <w:b/>
          <w:bCs/>
          <w:sz w:val="28"/>
          <w:szCs w:val="28"/>
          <w:lang w:eastAsia="zh-CN"/>
        </w:rPr>
        <w:t>III</w:t>
      </w:r>
      <w:r w:rsidR="00CA5DA8">
        <w:rPr>
          <w:rFonts w:ascii="Times New Roman" w:eastAsia="Calibri" w:hAnsi="Times New Roman"/>
          <w:b/>
          <w:bCs/>
          <w:sz w:val="28"/>
          <w:szCs w:val="28"/>
          <w:lang w:val="ru-RU" w:eastAsia="zh-CN"/>
        </w:rPr>
        <w:t>.</w:t>
      </w:r>
      <w:r w:rsidRPr="00E93D76">
        <w:rPr>
          <w:rFonts w:ascii="Times New Roman" w:eastAsia="Calibri" w:hAnsi="Times New Roman"/>
          <w:b/>
          <w:bCs/>
          <w:sz w:val="28"/>
          <w:szCs w:val="28"/>
          <w:lang w:val="ru-RU" w:eastAsia="zh-CN"/>
        </w:rPr>
        <w:t xml:space="preserve"> Оценка образовательной деятельности</w:t>
      </w:r>
    </w:p>
    <w:p w:rsidR="00F7328B" w:rsidRPr="00A46B54" w:rsidRDefault="00F7328B" w:rsidP="00F7328B">
      <w:pPr>
        <w:suppressAutoHyphens/>
        <w:spacing w:after="0" w:line="240" w:lineRule="auto"/>
        <w:ind w:firstLine="708"/>
        <w:jc w:val="both"/>
        <w:rPr>
          <w:rFonts w:eastAsia="Calibri"/>
          <w:lang w:val="ru-RU" w:eastAsia="zh-CN"/>
        </w:rPr>
      </w:pPr>
      <w:r w:rsidRPr="00A46B54">
        <w:rPr>
          <w:rFonts w:ascii="Times New Roman" w:eastAsia="Calibri" w:hAnsi="Times New Roman"/>
          <w:b/>
          <w:bCs/>
          <w:i/>
          <w:sz w:val="28"/>
          <w:szCs w:val="28"/>
          <w:lang w:val="ru-RU" w:eastAsia="zh-CN"/>
        </w:rPr>
        <w:t>3.1</w:t>
      </w:r>
      <w:r w:rsidR="007F7B08">
        <w:rPr>
          <w:rFonts w:ascii="Times New Roman" w:eastAsia="Calibri" w:hAnsi="Times New Roman"/>
          <w:b/>
          <w:bCs/>
          <w:i/>
          <w:sz w:val="28"/>
          <w:szCs w:val="28"/>
          <w:lang w:val="ru-RU" w:eastAsia="zh-CN"/>
        </w:rPr>
        <w:t>.</w:t>
      </w:r>
      <w:r w:rsidRPr="00A46B54">
        <w:rPr>
          <w:rFonts w:ascii="Times New Roman" w:eastAsia="Calibri" w:hAnsi="Times New Roman"/>
          <w:b/>
          <w:bCs/>
          <w:i/>
          <w:sz w:val="28"/>
          <w:szCs w:val="28"/>
          <w:lang w:val="ru-RU" w:eastAsia="zh-CN"/>
        </w:rPr>
        <w:t xml:space="preserve"> Содержание и качество подготовки обучающихся.</w:t>
      </w:r>
      <w:r w:rsidRPr="00A46B54">
        <w:rPr>
          <w:rFonts w:ascii="Times New Roman" w:eastAsia="Calibri" w:hAnsi="Times New Roman"/>
          <w:sz w:val="28"/>
          <w:szCs w:val="28"/>
          <w:lang w:val="ru-RU" w:eastAsia="ru-RU"/>
        </w:rPr>
        <w:t xml:space="preserve"> </w:t>
      </w:r>
      <w:r w:rsidRPr="00A46B54">
        <w:rPr>
          <w:rFonts w:ascii="Times New Roman" w:eastAsia="Calibri" w:hAnsi="Times New Roman"/>
          <w:b/>
          <w:i/>
          <w:sz w:val="28"/>
          <w:szCs w:val="28"/>
          <w:lang w:val="ru-RU" w:eastAsia="ru-RU"/>
        </w:rPr>
        <w:t>Особенности организации образовательного процесса.</w:t>
      </w:r>
    </w:p>
    <w:bookmarkEnd w:id="3"/>
    <w:p w:rsidR="009B2A97" w:rsidRPr="009B2A97" w:rsidRDefault="009B2A97" w:rsidP="009B2A97">
      <w:pPr>
        <w:pStyle w:val="Style4"/>
        <w:widowControl/>
        <w:spacing w:line="240" w:lineRule="auto"/>
        <w:ind w:firstLine="567"/>
        <w:contextualSpacing/>
        <w:jc w:val="both"/>
        <w:rPr>
          <w:rStyle w:val="FontStyle222"/>
          <w:rFonts w:ascii="Times New Roman" w:hAnsi="Times New Roman" w:cs="Times New Roman"/>
          <w:sz w:val="28"/>
          <w:szCs w:val="28"/>
        </w:rPr>
      </w:pPr>
      <w:r w:rsidRPr="009B2A97">
        <w:rPr>
          <w:rStyle w:val="FontStyle222"/>
          <w:rFonts w:ascii="Times New Roman" w:hAnsi="Times New Roman" w:cs="Times New Roman"/>
          <w:sz w:val="28"/>
          <w:szCs w:val="28"/>
        </w:rPr>
        <w:t xml:space="preserve">Основная образовательная программа </w:t>
      </w:r>
      <w:r w:rsidR="00FD2ACD">
        <w:rPr>
          <w:rStyle w:val="FontStyle222"/>
          <w:rFonts w:ascii="Times New Roman" w:hAnsi="Times New Roman" w:cs="Times New Roman"/>
          <w:sz w:val="28"/>
          <w:szCs w:val="28"/>
        </w:rPr>
        <w:t xml:space="preserve">нашего ДОУ </w:t>
      </w:r>
      <w:r w:rsidRPr="009B2A97">
        <w:rPr>
          <w:rStyle w:val="FontStyle222"/>
          <w:rFonts w:ascii="Times New Roman" w:hAnsi="Times New Roman" w:cs="Times New Roman"/>
          <w:sz w:val="28"/>
          <w:szCs w:val="28"/>
        </w:rPr>
        <w:t xml:space="preserve">разработана в соответствии с требованиями ФГОС ДО с учетом «Примерной основной образовательной программы дошкольного образования». Обязательная часть программы разработана с учетом примерной основной образовательной программы дошкольного образования «От рождения до школы» под редакцией Н.Е. </w:t>
      </w:r>
      <w:proofErr w:type="spellStart"/>
      <w:r w:rsidRPr="009B2A97">
        <w:rPr>
          <w:rStyle w:val="FontStyle222"/>
          <w:rFonts w:ascii="Times New Roman" w:hAnsi="Times New Roman" w:cs="Times New Roman"/>
          <w:sz w:val="28"/>
          <w:szCs w:val="28"/>
        </w:rPr>
        <w:t>Вераксы</w:t>
      </w:r>
      <w:proofErr w:type="spellEnd"/>
      <w:r w:rsidRPr="009B2A97">
        <w:rPr>
          <w:rStyle w:val="FontStyle222"/>
          <w:rFonts w:ascii="Times New Roman" w:hAnsi="Times New Roman" w:cs="Times New Roman"/>
          <w:sz w:val="28"/>
          <w:szCs w:val="28"/>
        </w:rPr>
        <w:t xml:space="preserve">, Т.С.Комаровой, М.А.Васильевой. </w:t>
      </w:r>
    </w:p>
    <w:p w:rsidR="009B2A97" w:rsidRPr="009B2A97" w:rsidRDefault="009B2A97" w:rsidP="009B2A97">
      <w:pPr>
        <w:spacing w:line="240" w:lineRule="auto"/>
        <w:contextualSpacing/>
        <w:jc w:val="both"/>
        <w:rPr>
          <w:rFonts w:ascii="Times New Roman" w:hAnsi="Times New Roman"/>
          <w:sz w:val="28"/>
          <w:szCs w:val="28"/>
          <w:lang w:val="ru-RU"/>
        </w:rPr>
      </w:pPr>
      <w:r w:rsidRPr="009B2A97">
        <w:rPr>
          <w:rFonts w:ascii="Times New Roman" w:hAnsi="Times New Roman"/>
          <w:sz w:val="28"/>
          <w:szCs w:val="28"/>
          <w:lang w:val="ru-RU"/>
        </w:rPr>
        <w:t>Часть, формируемая участниками образовательных отношений, разработана на основе содержания дополнительной парциальных программ ДО:</w:t>
      </w:r>
    </w:p>
    <w:p w:rsidR="009B2A97" w:rsidRPr="009B2A97" w:rsidRDefault="009B2A97" w:rsidP="009B2A97">
      <w:pPr>
        <w:spacing w:line="240" w:lineRule="auto"/>
        <w:contextualSpacing/>
        <w:jc w:val="both"/>
        <w:rPr>
          <w:rFonts w:ascii="Times New Roman" w:hAnsi="Times New Roman"/>
          <w:sz w:val="28"/>
          <w:szCs w:val="28"/>
          <w:lang w:val="ru-RU"/>
        </w:rPr>
      </w:pPr>
      <w:r w:rsidRPr="009B2A97">
        <w:rPr>
          <w:rFonts w:ascii="Times New Roman" w:hAnsi="Times New Roman"/>
          <w:sz w:val="28"/>
          <w:szCs w:val="28"/>
          <w:lang w:val="ru-RU"/>
        </w:rPr>
        <w:t>- «Мир Белогорья, я и мои друзья» ОО «Социально-коммуникативное развитие» под редакцией Л.Н. Волошиной, Л.В. Серых;</w:t>
      </w:r>
    </w:p>
    <w:p w:rsidR="009B2A97" w:rsidRDefault="009B2A97" w:rsidP="009B2A97">
      <w:pPr>
        <w:spacing w:line="240" w:lineRule="auto"/>
        <w:contextualSpacing/>
        <w:jc w:val="both"/>
        <w:rPr>
          <w:rFonts w:ascii="Times New Roman" w:hAnsi="Times New Roman"/>
          <w:sz w:val="28"/>
          <w:szCs w:val="28"/>
          <w:lang w:val="ru-RU"/>
        </w:rPr>
      </w:pPr>
      <w:r w:rsidRPr="009B2A97">
        <w:rPr>
          <w:rFonts w:ascii="Times New Roman" w:hAnsi="Times New Roman"/>
          <w:sz w:val="28"/>
          <w:szCs w:val="28"/>
          <w:lang w:val="ru-RU"/>
        </w:rPr>
        <w:t>- «Выходи играть во двор» ОО «Физическое развитие» под редакцией Л.Н. Волошиной.</w:t>
      </w:r>
    </w:p>
    <w:p w:rsidR="00DD1907" w:rsidRPr="00DD1907" w:rsidRDefault="00DD1907" w:rsidP="00DD1907">
      <w:pPr>
        <w:autoSpaceDE w:val="0"/>
        <w:autoSpaceDN w:val="0"/>
        <w:adjustRightInd w:val="0"/>
        <w:spacing w:line="240" w:lineRule="auto"/>
        <w:ind w:firstLine="709"/>
        <w:contextualSpacing/>
        <w:jc w:val="both"/>
        <w:rPr>
          <w:rFonts w:ascii="Times New Roman" w:hAnsi="Times New Roman"/>
          <w:sz w:val="28"/>
          <w:szCs w:val="28"/>
          <w:lang w:val="ru-RU"/>
        </w:rPr>
      </w:pPr>
      <w:r w:rsidRPr="00DD1907">
        <w:rPr>
          <w:rFonts w:ascii="Times New Roman" w:hAnsi="Times New Roman"/>
          <w:sz w:val="28"/>
          <w:szCs w:val="28"/>
          <w:lang w:val="ru-RU"/>
        </w:rPr>
        <w:t>В МБДОУ в целом, обеспечивается полноценное развитие личности детей на фоне их эмоционального благополучия и положительного отношения к миру, к себе и к другим людям. (ФГОС ДО 3.1.)</w:t>
      </w:r>
    </w:p>
    <w:p w:rsidR="00DD1907" w:rsidRPr="00DD1907" w:rsidRDefault="00DD1907" w:rsidP="00DD1907">
      <w:pPr>
        <w:autoSpaceDE w:val="0"/>
        <w:autoSpaceDN w:val="0"/>
        <w:adjustRightInd w:val="0"/>
        <w:spacing w:line="240" w:lineRule="auto"/>
        <w:ind w:firstLine="709"/>
        <w:contextualSpacing/>
        <w:jc w:val="both"/>
        <w:rPr>
          <w:rFonts w:ascii="Times New Roman" w:hAnsi="Times New Roman"/>
          <w:sz w:val="28"/>
          <w:szCs w:val="28"/>
          <w:lang w:val="ru-RU"/>
        </w:rPr>
      </w:pPr>
      <w:r w:rsidRPr="00DD1907">
        <w:rPr>
          <w:rFonts w:ascii="Times New Roman" w:hAnsi="Times New Roman"/>
          <w:sz w:val="28"/>
          <w:szCs w:val="28"/>
          <w:lang w:val="ru-RU"/>
        </w:rPr>
        <w:t>Педагоги стремятся обеспечить равные возможности для полноценного развития каждого ребенка в период дошкольного детства независимо от психофизиологических и других особенностей (ФГОС ДО 1.6).</w:t>
      </w:r>
    </w:p>
    <w:p w:rsidR="00DD1907" w:rsidRPr="00DD1907" w:rsidRDefault="00DD1907" w:rsidP="00DD1907">
      <w:pPr>
        <w:autoSpaceDE w:val="0"/>
        <w:autoSpaceDN w:val="0"/>
        <w:adjustRightInd w:val="0"/>
        <w:spacing w:line="240" w:lineRule="auto"/>
        <w:ind w:firstLine="709"/>
        <w:contextualSpacing/>
        <w:jc w:val="both"/>
        <w:rPr>
          <w:rFonts w:ascii="Times New Roman" w:hAnsi="Times New Roman"/>
          <w:sz w:val="28"/>
          <w:szCs w:val="28"/>
          <w:lang w:val="ru-RU"/>
        </w:rPr>
      </w:pPr>
      <w:r w:rsidRPr="00DD1907">
        <w:rPr>
          <w:rFonts w:ascii="Times New Roman" w:hAnsi="Times New Roman"/>
          <w:sz w:val="28"/>
          <w:szCs w:val="28"/>
          <w:lang w:val="ru-RU"/>
        </w:rPr>
        <w:t>В образовательной деятельности обеспечивалось развитие личности, мотивации и способностей детей в различных видах деятельности и охватывающие все направления развития и образования детей согласно образовательным областям.(ФГОС ДО 2.6.)</w:t>
      </w:r>
    </w:p>
    <w:p w:rsidR="00DD1907" w:rsidRPr="00DD1907" w:rsidRDefault="00DD1907" w:rsidP="00DD1907">
      <w:pPr>
        <w:autoSpaceDE w:val="0"/>
        <w:autoSpaceDN w:val="0"/>
        <w:adjustRightInd w:val="0"/>
        <w:spacing w:line="240" w:lineRule="auto"/>
        <w:ind w:firstLine="709"/>
        <w:contextualSpacing/>
        <w:jc w:val="both"/>
        <w:rPr>
          <w:rFonts w:ascii="Times New Roman" w:hAnsi="Times New Roman"/>
          <w:sz w:val="28"/>
          <w:szCs w:val="28"/>
          <w:lang w:val="ru-RU"/>
        </w:rPr>
      </w:pPr>
      <w:r w:rsidRPr="00DD1907">
        <w:rPr>
          <w:rFonts w:ascii="Times New Roman" w:hAnsi="Times New Roman"/>
          <w:sz w:val="28"/>
          <w:szCs w:val="28"/>
          <w:lang w:val="ru-RU"/>
        </w:rPr>
        <w:t xml:space="preserve">Построение образовательной деятельности строится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осуществляется индивидуализация дошкольного образования. Обеспечивается содействие и сотрудничество детей и взрослых, признание ребенка полноценным участником (субъектом) образовательных отношений. Поддерживается инициатива детей в различных видах деятельности, осуществляется приобщение детей к социокультурным нормам, традициям семьи, общества и государства. </w:t>
      </w:r>
    </w:p>
    <w:p w:rsidR="00DD1907" w:rsidRPr="00DD1907" w:rsidRDefault="00DD1907" w:rsidP="00DD1907">
      <w:pPr>
        <w:autoSpaceDE w:val="0"/>
        <w:autoSpaceDN w:val="0"/>
        <w:adjustRightInd w:val="0"/>
        <w:spacing w:line="240" w:lineRule="auto"/>
        <w:ind w:firstLine="709"/>
        <w:contextualSpacing/>
        <w:jc w:val="both"/>
        <w:rPr>
          <w:rFonts w:ascii="Times New Roman" w:hAnsi="Times New Roman"/>
          <w:sz w:val="28"/>
          <w:szCs w:val="28"/>
          <w:lang w:val="ru-RU"/>
        </w:rPr>
      </w:pPr>
      <w:r w:rsidRPr="00DD1907">
        <w:rPr>
          <w:rFonts w:ascii="Times New Roman" w:hAnsi="Times New Roman"/>
          <w:sz w:val="28"/>
          <w:szCs w:val="28"/>
          <w:lang w:val="ru-RU"/>
        </w:rPr>
        <w:t xml:space="preserve">Формирование познавательных интересов и познавательных действий ребенка реализовывается в различных видах деятельности. Соблюдается возрастная адекватность дошкольного образования (соответствие условий, требований, методов возрасту и особенностям развития). Создаются условия развития для каждого конкретного ребенка, открывающие возможности для его позитивной социализации, личностного развития, развития инициативы и </w:t>
      </w:r>
      <w:r w:rsidRPr="00DD1907">
        <w:rPr>
          <w:rFonts w:ascii="Times New Roman" w:hAnsi="Times New Roman"/>
          <w:sz w:val="28"/>
          <w:szCs w:val="28"/>
          <w:lang w:val="ru-RU"/>
        </w:rPr>
        <w:lastRenderedPageBreak/>
        <w:t>творческих способностей на основе сотрудничества со взрослыми и сверстниками и соответствующим возрасту видам деятельности. Большое внимание уделяется формированию развивающей образовательной среды, которая представляла бы собой систему условий социализации и индивидуализации детей (ФГОС ДО 2.4.).</w:t>
      </w:r>
    </w:p>
    <w:p w:rsidR="00DD1907" w:rsidRPr="00DD1907" w:rsidRDefault="00DD1907" w:rsidP="00DD1907">
      <w:pPr>
        <w:autoSpaceDE w:val="0"/>
        <w:autoSpaceDN w:val="0"/>
        <w:adjustRightInd w:val="0"/>
        <w:spacing w:line="240" w:lineRule="auto"/>
        <w:ind w:firstLine="709"/>
        <w:contextualSpacing/>
        <w:jc w:val="both"/>
        <w:rPr>
          <w:rFonts w:ascii="Times New Roman" w:hAnsi="Times New Roman"/>
          <w:sz w:val="28"/>
          <w:szCs w:val="28"/>
          <w:lang w:val="ru-RU"/>
        </w:rPr>
      </w:pPr>
      <w:r w:rsidRPr="00DD1907">
        <w:rPr>
          <w:rFonts w:ascii="Times New Roman" w:hAnsi="Times New Roman"/>
          <w:sz w:val="28"/>
          <w:szCs w:val="28"/>
          <w:lang w:val="ru-RU"/>
        </w:rPr>
        <w:t>Создаётся социальная ситуация развития детей, соответствующая специфике дошкольного возраста.</w:t>
      </w:r>
    </w:p>
    <w:p w:rsidR="00DD1907" w:rsidRPr="00DD1907" w:rsidRDefault="00DD1907" w:rsidP="00DD1907">
      <w:pPr>
        <w:tabs>
          <w:tab w:val="left" w:pos="0"/>
        </w:tabs>
        <w:spacing w:line="240" w:lineRule="auto"/>
        <w:contextualSpacing/>
        <w:jc w:val="both"/>
        <w:rPr>
          <w:rFonts w:ascii="Times New Roman" w:hAnsi="Times New Roman"/>
          <w:sz w:val="28"/>
          <w:szCs w:val="28"/>
          <w:lang w:val="ru-RU"/>
        </w:rPr>
      </w:pPr>
      <w:r w:rsidRPr="00DD1907">
        <w:rPr>
          <w:rFonts w:ascii="Times New Roman" w:hAnsi="Times New Roman"/>
          <w:sz w:val="28"/>
          <w:szCs w:val="28"/>
          <w:lang w:val="ru-RU"/>
        </w:rPr>
        <w:tab/>
        <w:t>Максимально допустимый объем образовательной нагрузки соответствует санитарно-эпидемиологическим правилам и нормативам:</w:t>
      </w:r>
    </w:p>
    <w:p w:rsidR="00DD1907" w:rsidRPr="00DD1907" w:rsidRDefault="00DD1907" w:rsidP="00DD1907">
      <w:pPr>
        <w:pStyle w:val="a3"/>
        <w:tabs>
          <w:tab w:val="left" w:pos="0"/>
        </w:tabs>
        <w:ind w:left="0" w:firstLine="720"/>
        <w:contextualSpacing/>
        <w:jc w:val="both"/>
        <w:rPr>
          <w:sz w:val="28"/>
          <w:szCs w:val="28"/>
        </w:rPr>
      </w:pPr>
      <w:r w:rsidRPr="00DD1907">
        <w:rPr>
          <w:sz w:val="28"/>
          <w:szCs w:val="28"/>
        </w:rPr>
        <w:t>- СП</w:t>
      </w:r>
      <w:r w:rsidRPr="00DD1907">
        <w:rPr>
          <w:spacing w:val="1"/>
          <w:sz w:val="28"/>
          <w:szCs w:val="28"/>
        </w:rPr>
        <w:t xml:space="preserve"> </w:t>
      </w:r>
      <w:r w:rsidRPr="00DD1907">
        <w:rPr>
          <w:sz w:val="28"/>
          <w:szCs w:val="28"/>
        </w:rPr>
        <w:t>2.4.3648-20</w:t>
      </w:r>
      <w:r w:rsidRPr="00DD1907">
        <w:rPr>
          <w:spacing w:val="1"/>
          <w:sz w:val="28"/>
          <w:szCs w:val="28"/>
        </w:rPr>
        <w:t xml:space="preserve"> </w:t>
      </w:r>
      <w:r w:rsidRPr="00DD1907">
        <w:rPr>
          <w:sz w:val="28"/>
          <w:szCs w:val="28"/>
        </w:rPr>
        <w:t>«Санитарно-эпидемиологические</w:t>
      </w:r>
      <w:r w:rsidRPr="00DD1907">
        <w:rPr>
          <w:spacing w:val="1"/>
          <w:sz w:val="28"/>
          <w:szCs w:val="28"/>
        </w:rPr>
        <w:t xml:space="preserve"> </w:t>
      </w:r>
      <w:r w:rsidRPr="00DD1907">
        <w:rPr>
          <w:sz w:val="28"/>
          <w:szCs w:val="28"/>
        </w:rPr>
        <w:t>требования</w:t>
      </w:r>
      <w:r w:rsidRPr="00DD1907">
        <w:rPr>
          <w:spacing w:val="1"/>
          <w:sz w:val="28"/>
          <w:szCs w:val="28"/>
        </w:rPr>
        <w:t xml:space="preserve"> </w:t>
      </w:r>
      <w:r w:rsidRPr="00DD1907">
        <w:rPr>
          <w:sz w:val="28"/>
          <w:szCs w:val="28"/>
        </w:rPr>
        <w:t>к</w:t>
      </w:r>
      <w:r w:rsidRPr="00DD1907">
        <w:rPr>
          <w:spacing w:val="1"/>
          <w:sz w:val="28"/>
          <w:szCs w:val="28"/>
        </w:rPr>
        <w:t xml:space="preserve"> </w:t>
      </w:r>
      <w:r w:rsidRPr="00DD1907">
        <w:rPr>
          <w:sz w:val="28"/>
          <w:szCs w:val="28"/>
        </w:rPr>
        <w:t>организациям</w:t>
      </w:r>
      <w:r w:rsidRPr="00DD1907">
        <w:rPr>
          <w:spacing w:val="1"/>
          <w:sz w:val="28"/>
          <w:szCs w:val="28"/>
        </w:rPr>
        <w:t xml:space="preserve"> </w:t>
      </w:r>
      <w:r w:rsidRPr="00DD1907">
        <w:rPr>
          <w:sz w:val="28"/>
          <w:szCs w:val="28"/>
        </w:rPr>
        <w:t>воспитания</w:t>
      </w:r>
      <w:r w:rsidRPr="00DD1907">
        <w:rPr>
          <w:spacing w:val="1"/>
          <w:sz w:val="28"/>
          <w:szCs w:val="28"/>
        </w:rPr>
        <w:t xml:space="preserve"> </w:t>
      </w:r>
      <w:r w:rsidRPr="00DD1907">
        <w:rPr>
          <w:sz w:val="28"/>
          <w:szCs w:val="28"/>
        </w:rPr>
        <w:t>и</w:t>
      </w:r>
      <w:r w:rsidRPr="00DD1907">
        <w:rPr>
          <w:spacing w:val="1"/>
          <w:sz w:val="28"/>
          <w:szCs w:val="28"/>
        </w:rPr>
        <w:t xml:space="preserve"> </w:t>
      </w:r>
      <w:r w:rsidRPr="00DD1907">
        <w:rPr>
          <w:sz w:val="28"/>
          <w:szCs w:val="28"/>
        </w:rPr>
        <w:t>обучения,</w:t>
      </w:r>
      <w:r w:rsidRPr="00DD1907">
        <w:rPr>
          <w:spacing w:val="1"/>
          <w:sz w:val="28"/>
          <w:szCs w:val="28"/>
        </w:rPr>
        <w:t xml:space="preserve"> </w:t>
      </w:r>
      <w:r w:rsidRPr="00DD1907">
        <w:rPr>
          <w:sz w:val="28"/>
          <w:szCs w:val="28"/>
        </w:rPr>
        <w:t>отдыха</w:t>
      </w:r>
      <w:r w:rsidRPr="00DD1907">
        <w:rPr>
          <w:spacing w:val="1"/>
          <w:sz w:val="28"/>
          <w:szCs w:val="28"/>
        </w:rPr>
        <w:t xml:space="preserve"> </w:t>
      </w:r>
      <w:r w:rsidRPr="00DD1907">
        <w:rPr>
          <w:sz w:val="28"/>
          <w:szCs w:val="28"/>
        </w:rPr>
        <w:t>и</w:t>
      </w:r>
      <w:r w:rsidRPr="00DD1907">
        <w:rPr>
          <w:spacing w:val="1"/>
          <w:sz w:val="28"/>
          <w:szCs w:val="28"/>
        </w:rPr>
        <w:t xml:space="preserve"> </w:t>
      </w:r>
      <w:r w:rsidRPr="00DD1907">
        <w:rPr>
          <w:sz w:val="28"/>
          <w:szCs w:val="28"/>
        </w:rPr>
        <w:t>оздоровления</w:t>
      </w:r>
      <w:r w:rsidRPr="00DD1907">
        <w:rPr>
          <w:spacing w:val="1"/>
          <w:sz w:val="28"/>
          <w:szCs w:val="28"/>
        </w:rPr>
        <w:t xml:space="preserve"> </w:t>
      </w:r>
      <w:r w:rsidRPr="00DD1907">
        <w:rPr>
          <w:sz w:val="28"/>
          <w:szCs w:val="28"/>
        </w:rPr>
        <w:t>детей</w:t>
      </w:r>
      <w:r w:rsidRPr="00DD1907">
        <w:rPr>
          <w:spacing w:val="1"/>
          <w:sz w:val="28"/>
          <w:szCs w:val="28"/>
        </w:rPr>
        <w:t xml:space="preserve"> </w:t>
      </w:r>
      <w:r w:rsidRPr="00DD1907">
        <w:rPr>
          <w:sz w:val="28"/>
          <w:szCs w:val="28"/>
        </w:rPr>
        <w:t>и</w:t>
      </w:r>
      <w:r w:rsidRPr="00DD1907">
        <w:rPr>
          <w:spacing w:val="1"/>
          <w:sz w:val="28"/>
          <w:szCs w:val="28"/>
        </w:rPr>
        <w:t xml:space="preserve"> </w:t>
      </w:r>
      <w:r w:rsidRPr="00DD1907">
        <w:rPr>
          <w:sz w:val="28"/>
          <w:szCs w:val="28"/>
        </w:rPr>
        <w:t>молодежи», утвержденными постановлением главного санитарного врача от</w:t>
      </w:r>
      <w:r w:rsidRPr="00DD1907">
        <w:rPr>
          <w:spacing w:val="1"/>
          <w:sz w:val="28"/>
          <w:szCs w:val="28"/>
        </w:rPr>
        <w:t xml:space="preserve"> </w:t>
      </w:r>
      <w:r w:rsidRPr="00DD1907">
        <w:rPr>
          <w:sz w:val="28"/>
          <w:szCs w:val="28"/>
        </w:rPr>
        <w:t>28.09.2020 №</w:t>
      </w:r>
      <w:r w:rsidRPr="00DD1907">
        <w:rPr>
          <w:spacing w:val="-3"/>
          <w:sz w:val="28"/>
          <w:szCs w:val="28"/>
        </w:rPr>
        <w:t xml:space="preserve"> </w:t>
      </w:r>
      <w:r w:rsidRPr="00DD1907">
        <w:rPr>
          <w:sz w:val="28"/>
          <w:szCs w:val="28"/>
        </w:rPr>
        <w:t>28.</w:t>
      </w:r>
    </w:p>
    <w:p w:rsidR="00DD1907" w:rsidRPr="00DD1907" w:rsidRDefault="00DD1907" w:rsidP="00DD1907">
      <w:pPr>
        <w:pStyle w:val="a3"/>
        <w:tabs>
          <w:tab w:val="left" w:pos="0"/>
          <w:tab w:val="left" w:pos="1037"/>
        </w:tabs>
        <w:ind w:left="0" w:firstLine="720"/>
        <w:contextualSpacing/>
        <w:jc w:val="both"/>
        <w:rPr>
          <w:sz w:val="28"/>
          <w:szCs w:val="28"/>
        </w:rPr>
      </w:pPr>
      <w:r w:rsidRPr="00DD1907">
        <w:rPr>
          <w:sz w:val="28"/>
          <w:szCs w:val="28"/>
        </w:rPr>
        <w:t>- СанПиН</w:t>
      </w:r>
      <w:r w:rsidRPr="00DD1907">
        <w:rPr>
          <w:spacing w:val="1"/>
          <w:sz w:val="28"/>
          <w:szCs w:val="28"/>
        </w:rPr>
        <w:t xml:space="preserve"> </w:t>
      </w:r>
      <w:r w:rsidRPr="00DD1907">
        <w:rPr>
          <w:sz w:val="28"/>
          <w:szCs w:val="28"/>
        </w:rPr>
        <w:t>1.2.3685-21</w:t>
      </w:r>
      <w:r w:rsidRPr="00DD1907">
        <w:rPr>
          <w:spacing w:val="1"/>
          <w:sz w:val="28"/>
          <w:szCs w:val="28"/>
        </w:rPr>
        <w:t xml:space="preserve"> </w:t>
      </w:r>
      <w:r w:rsidRPr="00DD1907">
        <w:rPr>
          <w:sz w:val="28"/>
          <w:szCs w:val="28"/>
        </w:rPr>
        <w:t>«Гигиенические</w:t>
      </w:r>
      <w:r w:rsidRPr="00DD1907">
        <w:rPr>
          <w:spacing w:val="1"/>
          <w:sz w:val="28"/>
          <w:szCs w:val="28"/>
        </w:rPr>
        <w:t xml:space="preserve"> </w:t>
      </w:r>
      <w:r w:rsidRPr="00DD1907">
        <w:rPr>
          <w:sz w:val="28"/>
          <w:szCs w:val="28"/>
        </w:rPr>
        <w:t>нормативы</w:t>
      </w:r>
      <w:r w:rsidRPr="00DD1907">
        <w:rPr>
          <w:spacing w:val="1"/>
          <w:sz w:val="28"/>
          <w:szCs w:val="28"/>
        </w:rPr>
        <w:t xml:space="preserve"> </w:t>
      </w:r>
      <w:r w:rsidRPr="00DD1907">
        <w:rPr>
          <w:sz w:val="28"/>
          <w:szCs w:val="28"/>
        </w:rPr>
        <w:t>и</w:t>
      </w:r>
      <w:r w:rsidRPr="00DD1907">
        <w:rPr>
          <w:spacing w:val="1"/>
          <w:sz w:val="28"/>
          <w:szCs w:val="28"/>
        </w:rPr>
        <w:t xml:space="preserve"> </w:t>
      </w:r>
      <w:r w:rsidRPr="00DD1907">
        <w:rPr>
          <w:sz w:val="28"/>
          <w:szCs w:val="28"/>
        </w:rPr>
        <w:t>требования</w:t>
      </w:r>
      <w:r w:rsidRPr="00DD1907">
        <w:rPr>
          <w:spacing w:val="1"/>
          <w:sz w:val="28"/>
          <w:szCs w:val="28"/>
        </w:rPr>
        <w:t xml:space="preserve"> </w:t>
      </w:r>
      <w:r w:rsidRPr="00DD1907">
        <w:rPr>
          <w:sz w:val="28"/>
          <w:szCs w:val="28"/>
        </w:rPr>
        <w:t>к</w:t>
      </w:r>
      <w:r w:rsidRPr="00DD1907">
        <w:rPr>
          <w:spacing w:val="1"/>
          <w:sz w:val="28"/>
          <w:szCs w:val="28"/>
        </w:rPr>
        <w:t xml:space="preserve"> </w:t>
      </w:r>
      <w:r w:rsidRPr="00DD1907">
        <w:rPr>
          <w:sz w:val="28"/>
          <w:szCs w:val="28"/>
        </w:rPr>
        <w:t>обеспечению безопасности и (или) безвредности для человека факторов среды</w:t>
      </w:r>
      <w:r w:rsidRPr="00DD1907">
        <w:rPr>
          <w:spacing w:val="1"/>
          <w:sz w:val="28"/>
          <w:szCs w:val="28"/>
        </w:rPr>
        <w:t xml:space="preserve"> </w:t>
      </w:r>
      <w:r w:rsidRPr="00DD1907">
        <w:rPr>
          <w:sz w:val="28"/>
          <w:szCs w:val="28"/>
        </w:rPr>
        <w:t>обитания», утвержденными постановлением главного</w:t>
      </w:r>
      <w:r w:rsidRPr="00DD1907">
        <w:rPr>
          <w:spacing w:val="1"/>
          <w:sz w:val="28"/>
          <w:szCs w:val="28"/>
        </w:rPr>
        <w:t xml:space="preserve"> </w:t>
      </w:r>
      <w:r w:rsidRPr="00DD1907">
        <w:rPr>
          <w:sz w:val="28"/>
          <w:szCs w:val="28"/>
        </w:rPr>
        <w:t>санитарного</w:t>
      </w:r>
      <w:r w:rsidRPr="00DD1907">
        <w:rPr>
          <w:spacing w:val="1"/>
          <w:sz w:val="28"/>
          <w:szCs w:val="28"/>
        </w:rPr>
        <w:t xml:space="preserve"> </w:t>
      </w:r>
      <w:r w:rsidRPr="00DD1907">
        <w:rPr>
          <w:sz w:val="28"/>
          <w:szCs w:val="28"/>
        </w:rPr>
        <w:t>врача от</w:t>
      </w:r>
      <w:r w:rsidRPr="00DD1907">
        <w:rPr>
          <w:spacing w:val="1"/>
          <w:sz w:val="28"/>
          <w:szCs w:val="28"/>
        </w:rPr>
        <w:t xml:space="preserve"> </w:t>
      </w:r>
      <w:r w:rsidRPr="00DD1907">
        <w:rPr>
          <w:sz w:val="28"/>
          <w:szCs w:val="28"/>
        </w:rPr>
        <w:t>28.01.2021 №</w:t>
      </w:r>
      <w:r w:rsidRPr="00DD1907">
        <w:rPr>
          <w:spacing w:val="-3"/>
          <w:sz w:val="28"/>
          <w:szCs w:val="28"/>
        </w:rPr>
        <w:t xml:space="preserve"> </w:t>
      </w:r>
      <w:r w:rsidRPr="00DD1907">
        <w:rPr>
          <w:sz w:val="28"/>
          <w:szCs w:val="28"/>
        </w:rPr>
        <w:t>2.</w:t>
      </w:r>
    </w:p>
    <w:p w:rsidR="00DD1907" w:rsidRPr="00DD1907" w:rsidRDefault="00DD1907" w:rsidP="00DD1907">
      <w:pPr>
        <w:autoSpaceDE w:val="0"/>
        <w:autoSpaceDN w:val="0"/>
        <w:adjustRightInd w:val="0"/>
        <w:spacing w:line="240" w:lineRule="auto"/>
        <w:ind w:firstLine="709"/>
        <w:contextualSpacing/>
        <w:jc w:val="both"/>
        <w:rPr>
          <w:rFonts w:ascii="Times New Roman" w:hAnsi="Times New Roman"/>
          <w:sz w:val="28"/>
          <w:szCs w:val="28"/>
          <w:lang w:val="ru-RU"/>
        </w:rPr>
      </w:pPr>
      <w:r w:rsidRPr="00DD1907">
        <w:rPr>
          <w:rFonts w:ascii="Times New Roman" w:hAnsi="Times New Roman"/>
          <w:sz w:val="28"/>
          <w:szCs w:val="28"/>
          <w:lang w:val="ru-RU"/>
        </w:rPr>
        <w:t>Для качественной реализации образовательной программы проводится оценка индивидуального развития детей в рамках педагогической диагностики (связанной с оценкой эффективности педагогических действий и лежащей в основе их дальнейшего планирования). В детском саду разработано положение о системе оценки индивидуального развития детей. В данном положении сказано, что система оценки индивидуального развития дошкольников осуществляется через педагогическое наблюдение.</w:t>
      </w:r>
    </w:p>
    <w:p w:rsidR="00DD1907" w:rsidRDefault="00DD1907" w:rsidP="00DD1907">
      <w:pPr>
        <w:autoSpaceDE w:val="0"/>
        <w:autoSpaceDN w:val="0"/>
        <w:adjustRightInd w:val="0"/>
        <w:spacing w:line="240" w:lineRule="auto"/>
        <w:ind w:firstLine="709"/>
        <w:contextualSpacing/>
        <w:jc w:val="both"/>
        <w:rPr>
          <w:rFonts w:ascii="Times New Roman" w:hAnsi="Times New Roman"/>
          <w:sz w:val="28"/>
          <w:szCs w:val="28"/>
          <w:lang w:val="ru-RU"/>
        </w:rPr>
      </w:pPr>
      <w:r w:rsidRPr="00DD1907">
        <w:rPr>
          <w:rFonts w:ascii="Times New Roman" w:hAnsi="Times New Roman"/>
          <w:sz w:val="28"/>
          <w:szCs w:val="28"/>
          <w:lang w:val="ru-RU"/>
        </w:rPr>
        <w:t xml:space="preserve">Результаты педагогического наблюдения освоения основной образовательной программы МБДОУ «Детский сад   № 3 «Ивушка» п. Прохоровка Прохоровского района  Белгородской области за 2020-2021 учебный год показали, что во всех возрастных группах наблюдается положительная динамика развития воспитанников по всем образовательным областям.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Во  исполнение  приказа по ДОУ № 63/23 от 01.09.2021 г., в ДОУ «Ивушка» с 04.10. по 08.10.2021 г. был  проведен  мониторинг  образовательного  процесса (мониторинг  усвоения  образовательной  программы).</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w:t>
      </w:r>
      <w:r w:rsidRPr="007D53F9">
        <w:rPr>
          <w:rFonts w:ascii="Times New Roman" w:hAnsi="Times New Roman"/>
          <w:sz w:val="28"/>
          <w:szCs w:val="28"/>
          <w:lang w:val="ru-RU" w:eastAsia="ru-RU"/>
        </w:rPr>
        <w:tab/>
        <w:t xml:space="preserve">В  мониторинг  были  включены  все 6 возрастных  групп: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группа раннего возраста - по списку  12 детей, обследовано 12 детей;</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-1 младшая группа  -  по списку 14 детей, обследовано 14 детей;</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вторая  младшая   группа  -  по списку 16 детей,  обследовано</w:t>
      </w:r>
      <w:r w:rsidRPr="007D53F9">
        <w:rPr>
          <w:rFonts w:ascii="Times New Roman" w:hAnsi="Times New Roman"/>
          <w:color w:val="FF0000"/>
          <w:sz w:val="28"/>
          <w:szCs w:val="28"/>
          <w:lang w:val="ru-RU" w:eastAsia="ru-RU"/>
        </w:rPr>
        <w:t xml:space="preserve"> </w:t>
      </w:r>
      <w:r w:rsidRPr="007D53F9">
        <w:rPr>
          <w:rFonts w:ascii="Times New Roman" w:hAnsi="Times New Roman"/>
          <w:sz w:val="28"/>
          <w:szCs w:val="28"/>
          <w:lang w:val="ru-RU" w:eastAsia="ru-RU"/>
        </w:rPr>
        <w:t xml:space="preserve">16 детей;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средняя  группа  -  по списку 21 детей, обследовано  21 ребёнок;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старшая  группа  - по списку 24 ребёнка,  обследовано 22 ребёнка;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подготовительная группа  -  по списку 25 детей, обследовано 21 ребёнок.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color w:val="FF0000"/>
          <w:sz w:val="28"/>
          <w:szCs w:val="28"/>
          <w:lang w:val="ru-RU" w:eastAsia="ru-RU"/>
        </w:rPr>
        <w:t xml:space="preserve">   </w:t>
      </w:r>
      <w:r w:rsidRPr="007D53F9">
        <w:rPr>
          <w:rFonts w:ascii="Times New Roman" w:hAnsi="Times New Roman"/>
          <w:sz w:val="28"/>
          <w:szCs w:val="28"/>
          <w:lang w:val="ru-RU" w:eastAsia="ru-RU"/>
        </w:rPr>
        <w:t>Всего по списку 112 детей,   в  мониторинге  образовательного  процесса  участвовало 106  детей,  что  составило   94,6 %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w:t>
      </w:r>
      <w:r w:rsidRPr="007D53F9">
        <w:rPr>
          <w:rFonts w:ascii="Times New Roman" w:hAnsi="Times New Roman"/>
          <w:sz w:val="28"/>
          <w:szCs w:val="28"/>
          <w:lang w:val="ru-RU" w:eastAsia="ru-RU"/>
        </w:rPr>
        <w:tab/>
        <w:t xml:space="preserve">В    ходе  проведения  мониторинга  использовались  следующие  формы  проведения: наблюдение  за  активностью  ребенка  в  различные  периоды  пребывания  в  дошкольном  учреждении,  анализ  продуктов  детской   </w:t>
      </w:r>
      <w:r w:rsidRPr="007D53F9">
        <w:rPr>
          <w:rFonts w:ascii="Times New Roman" w:hAnsi="Times New Roman"/>
          <w:sz w:val="28"/>
          <w:szCs w:val="28"/>
          <w:lang w:val="ru-RU" w:eastAsia="ru-RU"/>
        </w:rPr>
        <w:lastRenderedPageBreak/>
        <w:t>деятельности. Данные  о результатах  мониторинга заносились  в  специальную  карту  развития  ребенка  в  рамках  образовательной программы.</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i/>
          <w:sz w:val="28"/>
          <w:szCs w:val="28"/>
          <w:lang w:val="ru-RU" w:eastAsia="ru-RU"/>
        </w:rPr>
        <w:t xml:space="preserve">  Анализ  образовательной  области  «Социально-коммуникативное развитие».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w:t>
      </w:r>
      <w:r w:rsidRPr="007D53F9">
        <w:rPr>
          <w:rFonts w:ascii="Times New Roman" w:hAnsi="Times New Roman"/>
          <w:sz w:val="28"/>
          <w:szCs w:val="28"/>
          <w:lang w:val="ru-RU" w:eastAsia="ru-RU"/>
        </w:rPr>
        <w:tab/>
        <w:t>Наблюдения  за  детьми  показали,  что  дети  активны,  эмоционально  отзывчивы, способны  управлять  своим  поведением, доброжелательны, соблюдают  элементарные  общепринятые  правила  и нормы  поведения. Анализ сформированности трудовых навыков показал,  что  дети  способны  самостоятельно  действовать в  повседневной  жизни сообразно возрасту,  в различных видах  деятельности. Дети выполняют обязанности дежурных, различные поручения, поддерживают порядок в группе и на участке. У воспитанников в разной мере сформированы представления о труде взрослых, результатах труда, его общественной значимости, о бережном отношении к тому, что сделано руками человека. Анализ работы по формированию представлений о безопасном поведении показал,  что  дошкольники  соблюдают  правила поведения  на улице (дорожные  правила),  в  общественных  местах (транспорте,  магазине, поликлинике)  в  соответствии  с  возрастными  требованиями  и  особенностями. Старшие дети знают номера экстренных служб, знают свою фамилию, имя, возраст, фамилию, имя родителей, домашний адрес, телефон.</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sz w:val="28"/>
          <w:szCs w:val="28"/>
          <w:lang w:val="ru-RU" w:eastAsia="ru-RU"/>
        </w:rPr>
        <w:t xml:space="preserve"> </w:t>
      </w:r>
      <w:r w:rsidRPr="007D53F9">
        <w:rPr>
          <w:rFonts w:ascii="Times New Roman" w:hAnsi="Times New Roman"/>
          <w:i/>
          <w:sz w:val="28"/>
          <w:szCs w:val="28"/>
          <w:lang w:val="ru-RU" w:eastAsia="ru-RU"/>
        </w:rPr>
        <w:t>Результаты анализа образовательной  области «Социально-коммуникативное развитие»:</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sz w:val="28"/>
          <w:szCs w:val="28"/>
          <w:lang w:val="ru-RU" w:eastAsia="ru-RU"/>
        </w:rPr>
        <w:t>- 0%-ребёнок не может выполнять все параметры оценки, помощь взрослого не принимает</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- 2 %- ребёнок с помощью взрослого выполняет некоторые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- 32% - ребёнок выполняет все параметры оценки с частичной помощью взрослого,</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-50% - ребёнок выполняет самостоятельно и с частичной помощью взрослого все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- 16  %   - ребёнок выполняет все параметры оценки самостоятельно.</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i/>
          <w:sz w:val="28"/>
          <w:szCs w:val="28"/>
          <w:lang w:val="ru-RU" w:eastAsia="ru-RU"/>
        </w:rPr>
        <w:t>Анализ  образовательной области «Познавательное развитие».</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ab/>
        <w:t xml:space="preserve">Наблюдения  показали,   что  дети  имеют  первоначальные  представления  о социальном  мире  и мире природе, о многообразии предметного окружения. Дети любознательны,  любят  экспериментировать. Старшие дети способны  решать  интеллектуальные  задачи, способны наблюдать, анализировать, сравнивать, выделять характерные, существенные признаки предметов. По развитию математических представлений, у детей согласно возрасту есть представления о цвете, форме, количестве, числе, части, пространстве и времени. </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i/>
          <w:sz w:val="28"/>
          <w:szCs w:val="28"/>
          <w:lang w:val="ru-RU" w:eastAsia="ru-RU"/>
        </w:rPr>
        <w:t>Результаты анализа образовательной  области «Познавательное развитие»:</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sz w:val="28"/>
          <w:szCs w:val="28"/>
          <w:lang w:val="ru-RU" w:eastAsia="ru-RU"/>
        </w:rPr>
        <w:t>- 0% - ребёнок не может выполнять все параметры оценки, помощь взрослого не принимает,</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sz w:val="28"/>
          <w:szCs w:val="28"/>
          <w:lang w:val="ru-RU" w:eastAsia="ru-RU"/>
        </w:rPr>
        <w:t xml:space="preserve">- 1% - ребёнок с помощью взрослого выполняет некоторые параметры оценки,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- 37,7 % - ребёнок выполняет все параметры оценки с частичной помощью взрослого,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-56,6 % - ребёнок выполняет самостоятельно и с частичной помощью взрослого все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lastRenderedPageBreak/>
        <w:t>- 4,7%  - ребёнок выполняет все параметры оценки самостоятельно.</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sz w:val="28"/>
          <w:szCs w:val="28"/>
          <w:lang w:val="ru-RU" w:eastAsia="ru-RU"/>
        </w:rPr>
        <w:t xml:space="preserve">   </w:t>
      </w:r>
      <w:r w:rsidRPr="007D53F9">
        <w:rPr>
          <w:rFonts w:ascii="Times New Roman" w:hAnsi="Times New Roman"/>
          <w:i/>
          <w:sz w:val="28"/>
          <w:szCs w:val="28"/>
          <w:lang w:val="ru-RU" w:eastAsia="ru-RU"/>
        </w:rPr>
        <w:t>Анализ  образовательной  области   «Речевое развитие».</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ab/>
        <w:t>Наблюдения показали,  что  дети  владеют  конструктивными  способами  взаимодействия  с  детьми  и  взрослыми, способны изменять  стиль  общения  со  взрослыми  или  сверстниками  в  зависимости  от  ситуации. Детям прививается любовь к чтению, они  эмоционально  реагируют  на  художественные  произведения, любят слушать сказки, у детей развивается литературная речь.</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i/>
          <w:sz w:val="28"/>
          <w:szCs w:val="28"/>
          <w:lang w:val="ru-RU" w:eastAsia="ru-RU"/>
        </w:rPr>
        <w:t>Результаты анализа образовательной  области «Речевое развитие»:</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sz w:val="28"/>
          <w:szCs w:val="28"/>
          <w:lang w:val="ru-RU" w:eastAsia="ru-RU"/>
        </w:rPr>
        <w:t>- 0% - ребёнок не может выполнять все параметры оценки, помощь взрослого не принимает,</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sz w:val="28"/>
          <w:szCs w:val="28"/>
          <w:lang w:val="ru-RU" w:eastAsia="ru-RU"/>
        </w:rPr>
        <w:t xml:space="preserve">- 2 % - ребёнок с помощью взрослого выполняет некоторые параметры оценки,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- 50,9 % - ребёнок выполняет все параметры оценки с частичной помощью взрослого,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- 44,3%  -  ребёнок выполняет самостоятельно и с частичной помощью взрослого все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- 2,8% - ребёнок выполняет все параметры оценки самостоятельно.</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sz w:val="28"/>
          <w:szCs w:val="28"/>
          <w:lang w:val="ru-RU" w:eastAsia="ru-RU"/>
        </w:rPr>
        <w:t xml:space="preserve">    </w:t>
      </w:r>
      <w:r w:rsidRPr="007D53F9">
        <w:rPr>
          <w:rFonts w:ascii="Times New Roman" w:hAnsi="Times New Roman"/>
          <w:i/>
          <w:sz w:val="28"/>
          <w:szCs w:val="28"/>
          <w:lang w:val="ru-RU" w:eastAsia="ru-RU"/>
        </w:rPr>
        <w:t>Анализ  образовательной области «Художественно-эстетическое развитие».</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ab/>
        <w:t>Наблюдения</w:t>
      </w:r>
      <w:r w:rsidRPr="007D53F9">
        <w:rPr>
          <w:rFonts w:ascii="Times New Roman" w:hAnsi="Times New Roman"/>
          <w:i/>
          <w:sz w:val="28"/>
          <w:szCs w:val="28"/>
          <w:lang w:val="ru-RU" w:eastAsia="ru-RU"/>
        </w:rPr>
        <w:t xml:space="preserve"> </w:t>
      </w:r>
      <w:r w:rsidRPr="007D53F9">
        <w:rPr>
          <w:rFonts w:ascii="Times New Roman" w:hAnsi="Times New Roman"/>
          <w:sz w:val="28"/>
          <w:szCs w:val="28"/>
          <w:lang w:val="ru-RU" w:eastAsia="ru-RU"/>
        </w:rPr>
        <w:t xml:space="preserve"> показали, что  у  детей  сформированы умения и  навыки,  необходимые  для  осуществления различных  видов  детской  деятельности,  дети  способны предложить  собственный  замысел и  воплотить  его  в  рисунках,  рассказе. У детей развито художественное творчество, интерес к самостоятельной творческой деятельности (изобразительной, конструктивно-модельной, музыкальной), удовлетворение потребности детей в самовыражении. Дети, с учетом возраста, эмоционально реагируют на произведения искусства. Воспитанники могут узнавать музыкальные произведения,  различают характер музыки.</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i/>
          <w:sz w:val="28"/>
          <w:szCs w:val="28"/>
          <w:lang w:val="ru-RU" w:eastAsia="ru-RU"/>
        </w:rPr>
        <w:t>Результаты анализа образовательной  области «Художественно-эстетическое развитие»:</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- 0% - ребёнок не может выполнять все параметры оценки, помощь взрослого не принимает,</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i/>
          <w:sz w:val="28"/>
          <w:szCs w:val="28"/>
          <w:lang w:val="ru-RU" w:eastAsia="ru-RU"/>
        </w:rPr>
        <w:t>-</w:t>
      </w:r>
      <w:r w:rsidRPr="007D53F9">
        <w:rPr>
          <w:rFonts w:ascii="Times New Roman" w:hAnsi="Times New Roman"/>
          <w:sz w:val="28"/>
          <w:szCs w:val="28"/>
          <w:lang w:val="ru-RU" w:eastAsia="ru-RU"/>
        </w:rPr>
        <w:t xml:space="preserve"> 1 % -ребёнок с помощью взрослого выполняет некоторые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- 36,7% - ребёнок выполняет все параметры оценки с частичной помощью взрослого,</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-51,9% - ребёнок выполняет самостоятельно и с частичной помощью взрослого все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- 10,4% - ребёнок выполняет самостоятельно все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i/>
          <w:sz w:val="28"/>
          <w:szCs w:val="28"/>
          <w:lang w:val="ru-RU" w:eastAsia="ru-RU"/>
        </w:rPr>
        <w:t>Анализ  образовательной  области  «Физическое развитие».</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ab/>
        <w:t>Наблюдения за детьми показали,  что  дети  физически  развиты,  у  них  сформированы  основные  физические качества. Дети  владеют  основными  культурно- гигиеническими  навыками,  самостоятельно  выполняют доступные  возрасту  гигиенические процедуры,  соблюдают  элементарные  правила  здорового  образа  жизни.</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i/>
          <w:sz w:val="28"/>
          <w:szCs w:val="28"/>
          <w:lang w:val="ru-RU" w:eastAsia="ru-RU"/>
        </w:rPr>
        <w:t>Результаты анализа образовательной  области «Физическое развитие»:</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lastRenderedPageBreak/>
        <w:t>- 0% - ребёнок не может выполнять все параметры оценки, помощь взрослого не принимает,</w:t>
      </w:r>
    </w:p>
    <w:p w:rsidR="007D53F9" w:rsidRPr="007D53F9" w:rsidRDefault="007D53F9" w:rsidP="007D53F9">
      <w:pPr>
        <w:spacing w:after="0" w:line="240" w:lineRule="auto"/>
        <w:jc w:val="both"/>
        <w:rPr>
          <w:rFonts w:ascii="Times New Roman" w:hAnsi="Times New Roman"/>
          <w:i/>
          <w:sz w:val="28"/>
          <w:szCs w:val="28"/>
          <w:lang w:val="ru-RU" w:eastAsia="ru-RU"/>
        </w:rPr>
      </w:pPr>
      <w:r w:rsidRPr="007D53F9">
        <w:rPr>
          <w:rFonts w:ascii="Times New Roman" w:hAnsi="Times New Roman"/>
          <w:i/>
          <w:sz w:val="28"/>
          <w:szCs w:val="28"/>
          <w:lang w:val="ru-RU" w:eastAsia="ru-RU"/>
        </w:rPr>
        <w:t>-</w:t>
      </w:r>
      <w:r w:rsidRPr="007D53F9">
        <w:rPr>
          <w:rFonts w:ascii="Times New Roman" w:hAnsi="Times New Roman"/>
          <w:sz w:val="28"/>
          <w:szCs w:val="28"/>
          <w:lang w:val="ru-RU" w:eastAsia="ru-RU"/>
        </w:rPr>
        <w:t>0% - ребёнок с помощью взрослого выполняет некоторые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-6,6 % - ребёнок выполняет все параметры оценки с частичной помощью взрослого,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-92,4% - ребёнок выполняет самостоятельно и с частичной помощью взрослого все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- 1 % - ребёнок выполняет самостоятельно все параметры оценки.</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w:t>
      </w:r>
      <w:r w:rsidRPr="007D53F9">
        <w:rPr>
          <w:rFonts w:ascii="Times New Roman" w:hAnsi="Times New Roman"/>
          <w:sz w:val="28"/>
          <w:szCs w:val="28"/>
          <w:lang w:val="ru-RU" w:eastAsia="ru-RU"/>
        </w:rPr>
        <w:tab/>
        <w:t xml:space="preserve"> Уровень  овладения  необходимыми навыками  и умениями  по образовательным  областям  показал,  что  в ДОУ  «Ивушка» преобладает  средний  уровень  развития детей и выше среднего.                                                    </w:t>
      </w:r>
    </w:p>
    <w:p w:rsidR="007D53F9" w:rsidRPr="007D53F9" w:rsidRDefault="007D53F9" w:rsidP="007D53F9">
      <w:pPr>
        <w:spacing w:after="0" w:line="240" w:lineRule="auto"/>
        <w:jc w:val="both"/>
        <w:rPr>
          <w:rFonts w:ascii="Times New Roman" w:hAnsi="Times New Roman"/>
          <w:sz w:val="28"/>
          <w:szCs w:val="28"/>
          <w:lang w:val="ru-RU" w:eastAsia="ru-RU"/>
        </w:rPr>
      </w:pPr>
      <w:r w:rsidRPr="007D53F9">
        <w:rPr>
          <w:rFonts w:ascii="Times New Roman" w:hAnsi="Times New Roman"/>
          <w:sz w:val="28"/>
          <w:szCs w:val="28"/>
          <w:lang w:val="ru-RU" w:eastAsia="ru-RU"/>
        </w:rPr>
        <w:t xml:space="preserve">      </w:t>
      </w:r>
      <w:r w:rsidRPr="007D53F9">
        <w:rPr>
          <w:rFonts w:ascii="Times New Roman" w:hAnsi="Times New Roman"/>
          <w:sz w:val="28"/>
          <w:szCs w:val="28"/>
          <w:lang w:val="ru-RU" w:eastAsia="ru-RU"/>
        </w:rPr>
        <w:tab/>
        <w:t xml:space="preserve">На  основе  проведенных наблюдений выстроена индивидуальная образовательная траектория  развития детей, регулярно отслеживается уровень развития воспитанников в соответствии с образовательными областями. </w:t>
      </w:r>
    </w:p>
    <w:p w:rsidR="00DD1907" w:rsidRPr="009B2A97" w:rsidRDefault="00DD1907" w:rsidP="007D53F9">
      <w:pPr>
        <w:spacing w:after="0" w:line="240" w:lineRule="auto"/>
        <w:jc w:val="both"/>
        <w:rPr>
          <w:rFonts w:ascii="Times New Roman" w:hAnsi="Times New Roman"/>
          <w:sz w:val="28"/>
          <w:szCs w:val="28"/>
          <w:lang w:val="ru-RU" w:eastAsia="ru-RU"/>
        </w:rPr>
      </w:pPr>
    </w:p>
    <w:p w:rsidR="00D8735D" w:rsidRPr="00D8735D" w:rsidRDefault="008B4634" w:rsidP="00E12EB7">
      <w:pPr>
        <w:spacing w:line="240" w:lineRule="auto"/>
        <w:contextualSpacing/>
        <w:jc w:val="both"/>
        <w:rPr>
          <w:rFonts w:ascii="Times New Roman" w:hAnsi="Times New Roman"/>
          <w:sz w:val="28"/>
          <w:szCs w:val="28"/>
          <w:lang w:val="ru-RU"/>
        </w:rPr>
      </w:pPr>
      <w:r>
        <w:rPr>
          <w:rFonts w:ascii="Times New Roman" w:hAnsi="Times New Roman"/>
          <w:sz w:val="28"/>
          <w:szCs w:val="28"/>
          <w:lang w:val="ru-RU"/>
        </w:rPr>
        <w:t xml:space="preserve">     </w:t>
      </w:r>
      <w:r w:rsidR="00FD2ACD">
        <w:rPr>
          <w:rFonts w:ascii="Times New Roman" w:hAnsi="Times New Roman"/>
          <w:sz w:val="28"/>
          <w:szCs w:val="28"/>
          <w:lang w:val="ru-RU"/>
        </w:rPr>
        <w:tab/>
      </w:r>
      <w:r w:rsidR="00D8735D" w:rsidRPr="00D8735D">
        <w:rPr>
          <w:rFonts w:ascii="Times New Roman" w:hAnsi="Times New Roman"/>
          <w:sz w:val="28"/>
          <w:szCs w:val="28"/>
          <w:lang w:val="ru-RU" w:eastAsia="ru-RU"/>
        </w:rPr>
        <w:t>В прошедший период преемственност</w:t>
      </w:r>
      <w:r w:rsidR="00FD2ACD">
        <w:rPr>
          <w:rFonts w:ascii="Times New Roman" w:hAnsi="Times New Roman"/>
          <w:sz w:val="28"/>
          <w:szCs w:val="28"/>
          <w:lang w:val="ru-RU" w:eastAsia="ru-RU"/>
        </w:rPr>
        <w:t>ь</w:t>
      </w:r>
      <w:r w:rsidR="00D8735D" w:rsidRPr="00D8735D">
        <w:rPr>
          <w:rFonts w:ascii="Times New Roman" w:hAnsi="Times New Roman"/>
          <w:sz w:val="28"/>
          <w:szCs w:val="28"/>
          <w:lang w:val="ru-RU" w:eastAsia="ru-RU"/>
        </w:rPr>
        <w:t xml:space="preserve"> основных образовательных программ дошкольного и начального общего образования обеспечивалась при выпуске детей из подготовительной группы.</w:t>
      </w:r>
    </w:p>
    <w:p w:rsidR="00D8735D" w:rsidRPr="00D8735D" w:rsidRDefault="00D8735D" w:rsidP="00FD2ACD">
      <w:pPr>
        <w:shd w:val="clear" w:color="auto" w:fill="FFFFFF"/>
        <w:spacing w:before="100" w:beforeAutospacing="1" w:after="100" w:afterAutospacing="1" w:line="240" w:lineRule="auto"/>
        <w:ind w:right="135" w:firstLine="708"/>
        <w:contextualSpacing/>
        <w:rPr>
          <w:rFonts w:ascii="Times New Roman" w:hAnsi="Times New Roman"/>
          <w:sz w:val="28"/>
          <w:szCs w:val="28"/>
          <w:lang w:val="ru-RU" w:eastAsia="ru-RU"/>
        </w:rPr>
      </w:pPr>
      <w:r w:rsidRPr="00D8735D">
        <w:rPr>
          <w:rFonts w:ascii="Times New Roman" w:hAnsi="Times New Roman"/>
          <w:sz w:val="28"/>
          <w:szCs w:val="28"/>
          <w:lang w:val="ru-RU" w:eastAsia="ru-RU"/>
        </w:rPr>
        <w:t>В 2021 году из детского сада выпустили 24 воспитанника из подготовительной группы.</w:t>
      </w:r>
    </w:p>
    <w:p w:rsidR="00D8735D" w:rsidRPr="00D8735D" w:rsidRDefault="00D8735D" w:rsidP="00E12EB7">
      <w:pPr>
        <w:shd w:val="clear" w:color="auto" w:fill="FFFFFF"/>
        <w:spacing w:before="100" w:beforeAutospacing="1" w:after="100" w:afterAutospacing="1" w:line="240" w:lineRule="auto"/>
        <w:ind w:right="114"/>
        <w:contextualSpacing/>
        <w:jc w:val="both"/>
        <w:rPr>
          <w:rFonts w:ascii="Times New Roman" w:hAnsi="Times New Roman"/>
          <w:sz w:val="28"/>
          <w:szCs w:val="28"/>
          <w:lang w:val="ru-RU" w:eastAsia="ru-RU"/>
        </w:rPr>
      </w:pPr>
      <w:r w:rsidRPr="00D8735D">
        <w:rPr>
          <w:rFonts w:ascii="Times New Roman" w:hAnsi="Times New Roman"/>
          <w:sz w:val="28"/>
          <w:szCs w:val="28"/>
          <w:lang w:val="ru-RU" w:eastAsia="ru-RU"/>
        </w:rPr>
        <w:tab/>
        <w:t xml:space="preserve">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детей. Но при этом максимально приближенное достижение планируемых Целевых ориентиров образовательной программы дошкольного образования стало достаточным основанием для обеспечения преемственности дошкольного и начального общего образования. У выпускников сформированы предпосылки к учебной деятельности на этапе завершения ими дошкольного образования. </w:t>
      </w:r>
    </w:p>
    <w:p w:rsidR="00DA2900" w:rsidRPr="00DA2900" w:rsidRDefault="00D8735D" w:rsidP="00DA2900">
      <w:pPr>
        <w:shd w:val="clear" w:color="auto" w:fill="FFFFFF"/>
        <w:spacing w:before="100" w:beforeAutospacing="1" w:after="100" w:afterAutospacing="1" w:line="240" w:lineRule="auto"/>
        <w:ind w:right="114" w:firstLine="708"/>
        <w:jc w:val="both"/>
        <w:rPr>
          <w:rFonts w:ascii="Times New Roman" w:hAnsi="Times New Roman"/>
          <w:sz w:val="28"/>
          <w:szCs w:val="28"/>
          <w:lang w:val="ru-RU" w:eastAsia="ru-RU"/>
        </w:rPr>
      </w:pPr>
      <w:r w:rsidRPr="00D8735D">
        <w:rPr>
          <w:rFonts w:ascii="Times New Roman" w:hAnsi="Times New Roman"/>
          <w:sz w:val="28"/>
          <w:szCs w:val="28"/>
          <w:lang w:val="ru-RU" w:eastAsia="ru-RU"/>
        </w:rPr>
        <w:t>Целевые ориентиры рассматривались как долгосрочные ориентиры, создающие предпосылки для их реализации в дошкольных группах МБДОУ «Детский сад №3 «Ивушка» (ФГОС ДО 4.2.) Проведен анализ по результатам обследования уровня готовности первоклассников к школьному обучению (обратная связь со школой): в результате обследования уровня готовности первоклассников к школьному обучению в октябре месяце данные, в целом, подтверждают результаты, полученные в детском саду при тестировании детей в мае.</w:t>
      </w:r>
    </w:p>
    <w:p w:rsidR="00D8735D" w:rsidRPr="00D8735D" w:rsidRDefault="00D8735D" w:rsidP="00D8735D">
      <w:pPr>
        <w:spacing w:after="0" w:line="240" w:lineRule="auto"/>
        <w:rPr>
          <w:rFonts w:ascii="Times New Roman" w:hAnsi="Times New Roman"/>
          <w:b/>
          <w:sz w:val="28"/>
          <w:szCs w:val="28"/>
          <w:lang w:val="ru-RU" w:eastAsia="ru-RU"/>
        </w:rPr>
      </w:pPr>
      <w:r w:rsidRPr="00D8735D">
        <w:rPr>
          <w:rFonts w:ascii="Times New Roman" w:hAnsi="Times New Roman"/>
          <w:b/>
          <w:sz w:val="28"/>
          <w:szCs w:val="28"/>
          <w:lang w:val="ru-RU" w:eastAsia="ru-RU"/>
        </w:rPr>
        <w:t>«Психолого-педагогическая оценка готовности к началу школьного обучения»</w:t>
      </w:r>
      <w:r w:rsidRPr="00D8735D">
        <w:rPr>
          <w:rFonts w:ascii="Times New Roman" w:hAnsi="Times New Roman"/>
          <w:sz w:val="28"/>
          <w:szCs w:val="28"/>
          <w:shd w:val="clear" w:color="auto" w:fill="FFFFFF"/>
          <w:lang w:val="ru-RU" w:eastAsia="ru-RU"/>
        </w:rPr>
        <w:t xml:space="preserve"> </w:t>
      </w:r>
      <w:r w:rsidRPr="00D8735D">
        <w:rPr>
          <w:rFonts w:ascii="Times New Roman" w:hAnsi="Times New Roman"/>
          <w:b/>
          <w:sz w:val="28"/>
          <w:szCs w:val="28"/>
          <w:lang w:val="ru-RU" w:eastAsia="ru-RU"/>
        </w:rPr>
        <w:t xml:space="preserve">(Н.Я. Семаго и М.М. Семаго). </w:t>
      </w:r>
    </w:p>
    <w:p w:rsidR="00D8735D" w:rsidRPr="00D8735D" w:rsidRDefault="00D8735D" w:rsidP="00D8735D">
      <w:pPr>
        <w:shd w:val="clear" w:color="auto" w:fill="FFFFFF"/>
        <w:spacing w:before="100" w:beforeAutospacing="1" w:after="100" w:afterAutospacing="1" w:line="240" w:lineRule="auto"/>
        <w:ind w:right="112"/>
        <w:contextualSpacing/>
        <w:jc w:val="both"/>
        <w:rPr>
          <w:rFonts w:ascii="Times New Roman" w:hAnsi="Times New Roman"/>
          <w:sz w:val="28"/>
          <w:szCs w:val="28"/>
          <w:lang w:val="ru-RU" w:eastAsia="ru-RU"/>
        </w:rPr>
      </w:pPr>
      <w:r w:rsidRPr="00D8735D">
        <w:rPr>
          <w:rFonts w:ascii="Times New Roman" w:hAnsi="Times New Roman"/>
          <w:sz w:val="28"/>
          <w:szCs w:val="28"/>
          <w:lang w:val="ru-RU" w:eastAsia="ru-RU"/>
        </w:rPr>
        <w:t>У преобладающего большинства обучающихся школьная мотивация сформирована: 24 выпускника ДОУ (85,7%), имеют высокий уровень школьной мотивации,  3 детей           (10,7 %) - средний уровень, 1 ребёнок (3,5 %) -низкий уровень.</w:t>
      </w:r>
    </w:p>
    <w:p w:rsidR="00D8735D" w:rsidRPr="00D8735D" w:rsidRDefault="00D8735D" w:rsidP="00D8735D">
      <w:pPr>
        <w:shd w:val="clear" w:color="auto" w:fill="FFFFFF"/>
        <w:spacing w:before="100" w:beforeAutospacing="1" w:after="100" w:afterAutospacing="1" w:line="240" w:lineRule="auto"/>
        <w:ind w:right="115"/>
        <w:contextualSpacing/>
        <w:jc w:val="both"/>
        <w:rPr>
          <w:rFonts w:ascii="Times New Roman" w:hAnsi="Times New Roman"/>
          <w:sz w:val="28"/>
          <w:szCs w:val="28"/>
          <w:lang w:val="ru-RU" w:eastAsia="ru-RU"/>
        </w:rPr>
      </w:pPr>
      <w:r w:rsidRPr="00D8735D">
        <w:rPr>
          <w:rFonts w:ascii="Times New Roman" w:hAnsi="Times New Roman"/>
          <w:sz w:val="28"/>
          <w:szCs w:val="28"/>
          <w:lang w:val="ru-RU" w:eastAsia="ru-RU"/>
        </w:rPr>
        <w:lastRenderedPageBreak/>
        <w:t>Среди учащихся, относящихся к группе неполной адаптации  были выявлены следующие сложности: низкая школьная мотивация; нарушения поведения на перемене; нарушения поведения на уроке; нарушение взаимоотношений с одноклассниками; эмоциональное неблагополучие (преобладание негативных эмоций), усвоение знаний.</w:t>
      </w:r>
    </w:p>
    <w:p w:rsidR="00D8735D" w:rsidRPr="00D8735D" w:rsidRDefault="00D8735D" w:rsidP="00D8735D">
      <w:pPr>
        <w:shd w:val="clear" w:color="auto" w:fill="FFFFFF"/>
        <w:spacing w:before="100" w:beforeAutospacing="1" w:after="100" w:afterAutospacing="1" w:line="240" w:lineRule="auto"/>
        <w:ind w:right="125"/>
        <w:contextualSpacing/>
        <w:jc w:val="both"/>
        <w:rPr>
          <w:rFonts w:ascii="Times New Roman" w:hAnsi="Times New Roman"/>
          <w:sz w:val="28"/>
          <w:szCs w:val="28"/>
          <w:lang w:val="ru-RU" w:eastAsia="ru-RU"/>
        </w:rPr>
      </w:pPr>
      <w:r w:rsidRPr="00D8735D">
        <w:rPr>
          <w:rFonts w:ascii="Times New Roman" w:hAnsi="Times New Roman"/>
          <w:sz w:val="28"/>
          <w:szCs w:val="28"/>
          <w:lang w:val="ru-RU" w:eastAsia="ru-RU"/>
        </w:rPr>
        <w:t>Наибольшие сложности у обучающихся, выявлены по следующим сферам: поведение на уроке и на перемене, усвоение знаний.</w:t>
      </w:r>
    </w:p>
    <w:p w:rsidR="00D8735D" w:rsidRPr="00D8735D" w:rsidRDefault="00D8735D" w:rsidP="00D8735D">
      <w:pPr>
        <w:shd w:val="clear" w:color="auto" w:fill="FFFFFF"/>
        <w:spacing w:before="100" w:beforeAutospacing="1" w:after="100" w:afterAutospacing="1" w:line="240" w:lineRule="auto"/>
        <w:ind w:right="111"/>
        <w:contextualSpacing/>
        <w:jc w:val="both"/>
        <w:rPr>
          <w:rFonts w:ascii="Times New Roman" w:hAnsi="Times New Roman"/>
          <w:sz w:val="28"/>
          <w:szCs w:val="28"/>
          <w:lang w:val="ru-RU" w:eastAsia="ru-RU"/>
        </w:rPr>
      </w:pPr>
      <w:r w:rsidRPr="00D8735D">
        <w:rPr>
          <w:rFonts w:ascii="Times New Roman" w:hAnsi="Times New Roman"/>
          <w:sz w:val="28"/>
          <w:szCs w:val="28"/>
          <w:lang w:val="ru-RU" w:eastAsia="ru-RU"/>
        </w:rPr>
        <w:t xml:space="preserve">Проведённая в мае </w:t>
      </w:r>
      <w:smartTag w:uri="urn:schemas-microsoft-com:office:smarttags" w:element="metricconverter">
        <w:smartTagPr>
          <w:attr w:name="ProductID" w:val="2021 г"/>
        </w:smartTagPr>
        <w:r w:rsidRPr="00D8735D">
          <w:rPr>
            <w:rFonts w:ascii="Times New Roman" w:hAnsi="Times New Roman"/>
            <w:sz w:val="28"/>
            <w:szCs w:val="28"/>
            <w:lang w:val="ru-RU" w:eastAsia="ru-RU"/>
          </w:rPr>
          <w:t>2021 г</w:t>
        </w:r>
      </w:smartTag>
      <w:r w:rsidRPr="00D8735D">
        <w:rPr>
          <w:rFonts w:ascii="Times New Roman" w:hAnsi="Times New Roman"/>
          <w:sz w:val="28"/>
          <w:szCs w:val="28"/>
          <w:lang w:val="ru-RU" w:eastAsia="ru-RU"/>
        </w:rPr>
        <w:t>. промежуточная диагностика психологической готовности к началу школьного обучения по программе «Единая диагностическая программа оценки психологической готовности ребенка к началу школьного обучения» Н.Семаго, М. Семаго, исследование мотивации учения М.Р. Гинзбурга, а также углубленное диагностическое обследование «Оценка развития познавательной деятельности ребенка 5 – 7 лет» Н.Я. Семаго, М.М. Семаго выявили:</w:t>
      </w:r>
    </w:p>
    <w:p w:rsidR="00D8735D" w:rsidRPr="00D8735D" w:rsidRDefault="00D8735D" w:rsidP="00E93D76">
      <w:pPr>
        <w:shd w:val="clear" w:color="auto" w:fill="FFFFFF"/>
        <w:spacing w:before="100" w:beforeAutospacing="1" w:after="100" w:afterAutospacing="1" w:line="240" w:lineRule="auto"/>
        <w:ind w:right="117"/>
        <w:jc w:val="both"/>
        <w:rPr>
          <w:rFonts w:ascii="Times New Roman" w:hAnsi="Times New Roman"/>
          <w:sz w:val="28"/>
          <w:szCs w:val="28"/>
          <w:lang w:val="ru-RU" w:eastAsia="ru-RU"/>
        </w:rPr>
      </w:pPr>
      <w:r w:rsidRPr="00D8735D">
        <w:rPr>
          <w:rFonts w:ascii="Times New Roman" w:hAnsi="Times New Roman"/>
          <w:b/>
          <w:bCs/>
          <w:sz w:val="28"/>
          <w:szCs w:val="28"/>
          <w:lang w:val="ru-RU" w:eastAsia="ru-RU"/>
        </w:rPr>
        <w:t>Уровень готовности к началу школьного обучения</w:t>
      </w:r>
      <w:r w:rsidRPr="00D8735D">
        <w:rPr>
          <w:rFonts w:ascii="Times New Roman" w:hAnsi="Times New Roman"/>
          <w:bCs/>
          <w:sz w:val="28"/>
          <w:szCs w:val="28"/>
          <w:lang w:val="ru-RU" w:eastAsia="ru-RU"/>
        </w:rPr>
        <w:t xml:space="preserve"> (количество выпускников – 24 ребёнка</w:t>
      </w:r>
      <w:r w:rsidRPr="00D8735D">
        <w:rPr>
          <w:rFonts w:ascii="Times New Roman" w:hAnsi="Times New Roman"/>
          <w:b/>
          <w:bCs/>
          <w:sz w:val="28"/>
          <w:szCs w:val="28"/>
          <w:lang w:val="ru-RU" w:eastAsia="ru-RU"/>
        </w:rPr>
        <w:t>): </w:t>
      </w:r>
      <w:r w:rsidRPr="00D8735D">
        <w:rPr>
          <w:rFonts w:ascii="Times New Roman" w:hAnsi="Times New Roman"/>
          <w:sz w:val="28"/>
          <w:szCs w:val="28"/>
          <w:lang w:val="ru-RU" w:eastAsia="ru-RU"/>
        </w:rPr>
        <w:t>готовность – 20 чел. (83,4 %); условная готовность – 2 чел. (8,3 %), условная неготовность – 2 (8,3%), неготовность – 0.</w:t>
      </w:r>
      <w:r w:rsidR="00E93D76">
        <w:rPr>
          <w:rFonts w:ascii="Times New Roman" w:hAnsi="Times New Roman"/>
          <w:sz w:val="28"/>
          <w:szCs w:val="28"/>
          <w:lang w:val="ru-RU" w:eastAsia="ru-RU"/>
        </w:rPr>
        <w:t xml:space="preserve">                   </w:t>
      </w:r>
      <w:r w:rsidRPr="00D8735D">
        <w:rPr>
          <w:rFonts w:ascii="Times New Roman" w:hAnsi="Times New Roman"/>
          <w:b/>
          <w:bCs/>
          <w:sz w:val="28"/>
          <w:szCs w:val="28"/>
          <w:lang w:val="ru-RU" w:eastAsia="ru-RU"/>
        </w:rPr>
        <w:t>Прогноз адаптации: </w:t>
      </w:r>
      <w:r w:rsidRPr="00D8735D">
        <w:rPr>
          <w:rFonts w:ascii="Times New Roman" w:hAnsi="Times New Roman"/>
          <w:sz w:val="28"/>
          <w:szCs w:val="28"/>
          <w:lang w:val="ru-RU" w:eastAsia="ru-RU"/>
        </w:rPr>
        <w:t>благоприятный – 23 чел. (95,8 %), неблагоприятный – 1 чел. (4,2%) Коррекционно - развивающая работа, учитывая усилия педагогов, родителей и физиологическое развитие детей, позволила обеспечить достаточную сформированность предпосылок к учебной деятельности.</w:t>
      </w:r>
    </w:p>
    <w:p w:rsidR="00D8735D" w:rsidRPr="00D8735D" w:rsidRDefault="00D8735D" w:rsidP="00781372">
      <w:pPr>
        <w:shd w:val="clear" w:color="auto" w:fill="FFFFFF"/>
        <w:spacing w:before="52" w:after="100" w:afterAutospacing="1" w:line="240" w:lineRule="auto"/>
        <w:ind w:right="135"/>
        <w:contextualSpacing/>
        <w:jc w:val="both"/>
        <w:rPr>
          <w:rFonts w:ascii="Times New Roman" w:hAnsi="Times New Roman"/>
          <w:sz w:val="28"/>
          <w:szCs w:val="28"/>
          <w:lang w:val="ru-RU" w:eastAsia="ru-RU"/>
        </w:rPr>
      </w:pPr>
      <w:r w:rsidRPr="00D8735D">
        <w:rPr>
          <w:rFonts w:ascii="Times New Roman" w:hAnsi="Times New Roman"/>
          <w:sz w:val="28"/>
          <w:szCs w:val="28"/>
          <w:lang w:val="ru-RU" w:eastAsia="ru-RU"/>
        </w:rPr>
        <w:t>В целом по ДОО в сравнении с предыдущими годами выявлено:</w:t>
      </w:r>
    </w:p>
    <w:tbl>
      <w:tblPr>
        <w:tblW w:w="0" w:type="auto"/>
        <w:tblLayout w:type="fixed"/>
        <w:tblCellMar>
          <w:top w:w="15" w:type="dxa"/>
          <w:left w:w="15" w:type="dxa"/>
          <w:bottom w:w="15" w:type="dxa"/>
          <w:right w:w="15" w:type="dxa"/>
        </w:tblCellMar>
        <w:tblLook w:val="0000"/>
      </w:tblPr>
      <w:tblGrid>
        <w:gridCol w:w="2715"/>
        <w:gridCol w:w="1150"/>
        <w:gridCol w:w="1190"/>
        <w:gridCol w:w="1080"/>
        <w:gridCol w:w="1080"/>
        <w:gridCol w:w="1080"/>
        <w:gridCol w:w="1080"/>
      </w:tblGrid>
      <w:tr w:rsidR="00D8735D" w:rsidRPr="00D8735D" w:rsidTr="002C2C02">
        <w:tc>
          <w:tcPr>
            <w:tcW w:w="2715" w:type="dxa"/>
            <w:vMerge w:val="restart"/>
            <w:tcBorders>
              <w:top w:val="single" w:sz="6" w:space="0" w:color="000000"/>
              <w:left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jc w:val="center"/>
              <w:rPr>
                <w:rFonts w:ascii="Times New Roman" w:hAnsi="Times New Roman"/>
                <w:sz w:val="16"/>
                <w:szCs w:val="16"/>
                <w:lang w:val="ru-RU" w:eastAsia="ru-RU"/>
              </w:rPr>
            </w:pPr>
            <w:r w:rsidRPr="00D8735D">
              <w:rPr>
                <w:rFonts w:ascii="Times New Roman" w:hAnsi="Times New Roman"/>
                <w:sz w:val="16"/>
                <w:szCs w:val="16"/>
                <w:lang w:val="ru-RU" w:eastAsia="ru-RU"/>
              </w:rPr>
              <w:t>Параметр</w:t>
            </w:r>
          </w:p>
        </w:tc>
        <w:tc>
          <w:tcPr>
            <w:tcW w:w="3420" w:type="dxa"/>
            <w:gridSpan w:val="3"/>
            <w:tcBorders>
              <w:top w:val="single" w:sz="6" w:space="0" w:color="000000"/>
              <w:left w:val="single" w:sz="6" w:space="0" w:color="000000"/>
              <w:bottom w:val="single" w:sz="6" w:space="0" w:color="000000"/>
              <w:right w:val="single" w:sz="4" w:space="0" w:color="auto"/>
            </w:tcBorders>
            <w:vAlign w:val="center"/>
          </w:tcPr>
          <w:p w:rsidR="00D8735D" w:rsidRPr="00D8735D" w:rsidRDefault="00D8735D" w:rsidP="00D8735D">
            <w:pPr>
              <w:spacing w:before="100" w:beforeAutospacing="1" w:after="100" w:afterAutospacing="1" w:line="240" w:lineRule="auto"/>
              <w:jc w:val="center"/>
              <w:rPr>
                <w:rFonts w:ascii="Times New Roman" w:hAnsi="Times New Roman"/>
                <w:sz w:val="16"/>
                <w:szCs w:val="16"/>
                <w:lang w:val="ru-RU" w:eastAsia="ru-RU"/>
              </w:rPr>
            </w:pPr>
            <w:r w:rsidRPr="00D8735D">
              <w:rPr>
                <w:rFonts w:ascii="Times New Roman" w:hAnsi="Times New Roman"/>
                <w:sz w:val="16"/>
                <w:szCs w:val="16"/>
                <w:lang w:val="ru-RU" w:eastAsia="ru-RU"/>
              </w:rPr>
              <w:t>Количество воспитанников</w:t>
            </w:r>
          </w:p>
        </w:tc>
        <w:tc>
          <w:tcPr>
            <w:tcW w:w="3240" w:type="dxa"/>
            <w:gridSpan w:val="3"/>
            <w:tcBorders>
              <w:top w:val="single" w:sz="6" w:space="0" w:color="000000"/>
              <w:left w:val="single" w:sz="4" w:space="0" w:color="auto"/>
              <w:bottom w:val="single" w:sz="6" w:space="0" w:color="000000"/>
              <w:right w:val="single" w:sz="4" w:space="0" w:color="auto"/>
            </w:tcBorders>
            <w:vAlign w:val="center"/>
          </w:tcPr>
          <w:p w:rsidR="00D8735D" w:rsidRPr="00D8735D" w:rsidRDefault="00D8735D" w:rsidP="00D8735D">
            <w:pPr>
              <w:spacing w:before="100" w:beforeAutospacing="1" w:after="100" w:afterAutospacing="1" w:line="240" w:lineRule="auto"/>
              <w:jc w:val="center"/>
              <w:rPr>
                <w:rFonts w:ascii="Times New Roman" w:hAnsi="Times New Roman"/>
                <w:sz w:val="16"/>
                <w:szCs w:val="16"/>
                <w:lang w:val="ru-RU" w:eastAsia="ru-RU"/>
              </w:rPr>
            </w:pPr>
            <w:r w:rsidRPr="00D8735D">
              <w:rPr>
                <w:rFonts w:ascii="Times New Roman" w:hAnsi="Times New Roman"/>
                <w:sz w:val="16"/>
                <w:szCs w:val="16"/>
                <w:lang w:val="ru-RU" w:eastAsia="ru-RU"/>
              </w:rPr>
              <w:t>Относительные показатели</w:t>
            </w:r>
          </w:p>
        </w:tc>
      </w:tr>
      <w:tr w:rsidR="00D8735D" w:rsidRPr="00D8735D" w:rsidTr="002C2C02">
        <w:tc>
          <w:tcPr>
            <w:tcW w:w="2715" w:type="dxa"/>
            <w:vMerge/>
            <w:tcBorders>
              <w:top w:val="single" w:sz="6" w:space="0" w:color="000000"/>
              <w:left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16"/>
                <w:szCs w:val="16"/>
                <w:lang w:val="ru-RU" w:eastAsia="ru-RU"/>
              </w:rPr>
            </w:pP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2018-2019 </w:t>
            </w:r>
            <w:proofErr w:type="spellStart"/>
            <w:r w:rsidRPr="00D8735D">
              <w:rPr>
                <w:rFonts w:ascii="Times New Roman" w:hAnsi="Times New Roman"/>
                <w:sz w:val="16"/>
                <w:szCs w:val="16"/>
                <w:lang w:val="ru-RU" w:eastAsia="ru-RU"/>
              </w:rPr>
              <w:t>уч.г</w:t>
            </w:r>
            <w:proofErr w:type="spellEnd"/>
            <w:r w:rsidRPr="00D8735D">
              <w:rPr>
                <w:rFonts w:ascii="Times New Roman" w:hAnsi="Times New Roman"/>
                <w:sz w:val="16"/>
                <w:szCs w:val="16"/>
                <w:lang w:val="ru-RU" w:eastAsia="ru-RU"/>
              </w:rPr>
              <w:t>.</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2019-2020 </w:t>
            </w:r>
            <w:proofErr w:type="spellStart"/>
            <w:r w:rsidRPr="00D8735D">
              <w:rPr>
                <w:rFonts w:ascii="Times New Roman" w:hAnsi="Times New Roman"/>
                <w:sz w:val="16"/>
                <w:szCs w:val="16"/>
                <w:lang w:val="ru-RU" w:eastAsia="ru-RU"/>
              </w:rPr>
              <w:t>уч.г</w:t>
            </w:r>
            <w:proofErr w:type="spellEnd"/>
            <w:r w:rsidRPr="00D8735D">
              <w:rPr>
                <w:rFonts w:ascii="Times New Roman" w:hAnsi="Times New Roman"/>
                <w:sz w:val="16"/>
                <w:szCs w:val="16"/>
                <w:lang w:val="ru-RU" w:eastAsia="ru-RU"/>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2020-2021 </w:t>
            </w:r>
            <w:proofErr w:type="spellStart"/>
            <w:r w:rsidRPr="00D8735D">
              <w:rPr>
                <w:rFonts w:ascii="Times New Roman" w:hAnsi="Times New Roman"/>
                <w:sz w:val="16"/>
                <w:szCs w:val="16"/>
                <w:lang w:val="ru-RU" w:eastAsia="ru-RU"/>
              </w:rPr>
              <w:t>уч.г</w:t>
            </w:r>
            <w:proofErr w:type="spellEnd"/>
            <w:r w:rsidRPr="00D8735D">
              <w:rPr>
                <w:rFonts w:ascii="Times New Roman" w:hAnsi="Times New Roman"/>
                <w:sz w:val="16"/>
                <w:szCs w:val="16"/>
                <w:lang w:val="ru-RU" w:eastAsia="ru-RU"/>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2018-2019 </w:t>
            </w:r>
            <w:proofErr w:type="spellStart"/>
            <w:r w:rsidRPr="00D8735D">
              <w:rPr>
                <w:rFonts w:ascii="Times New Roman" w:hAnsi="Times New Roman"/>
                <w:sz w:val="16"/>
                <w:szCs w:val="16"/>
                <w:lang w:val="ru-RU" w:eastAsia="ru-RU"/>
              </w:rPr>
              <w:t>уч.г</w:t>
            </w:r>
            <w:proofErr w:type="spellEnd"/>
            <w:r w:rsidRPr="00D8735D">
              <w:rPr>
                <w:rFonts w:ascii="Times New Roman" w:hAnsi="Times New Roman"/>
                <w:sz w:val="16"/>
                <w:szCs w:val="16"/>
                <w:lang w:val="ru-RU" w:eastAsia="ru-RU"/>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2019-2020 </w:t>
            </w:r>
            <w:proofErr w:type="spellStart"/>
            <w:r w:rsidRPr="00D8735D">
              <w:rPr>
                <w:rFonts w:ascii="Times New Roman" w:hAnsi="Times New Roman"/>
                <w:sz w:val="16"/>
                <w:szCs w:val="16"/>
                <w:lang w:val="ru-RU" w:eastAsia="ru-RU"/>
              </w:rPr>
              <w:t>уч.г</w:t>
            </w:r>
            <w:proofErr w:type="spellEnd"/>
            <w:r w:rsidRPr="00D8735D">
              <w:rPr>
                <w:rFonts w:ascii="Times New Roman" w:hAnsi="Times New Roman"/>
                <w:sz w:val="16"/>
                <w:szCs w:val="16"/>
                <w:lang w:val="ru-RU" w:eastAsia="ru-RU"/>
              </w:rPr>
              <w:t>.</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2020-2021 </w:t>
            </w:r>
            <w:proofErr w:type="spellStart"/>
            <w:r w:rsidRPr="00D8735D">
              <w:rPr>
                <w:rFonts w:ascii="Times New Roman" w:hAnsi="Times New Roman"/>
                <w:sz w:val="16"/>
                <w:szCs w:val="16"/>
                <w:lang w:val="ru-RU" w:eastAsia="ru-RU"/>
              </w:rPr>
              <w:t>уч.г</w:t>
            </w:r>
            <w:proofErr w:type="spellEnd"/>
          </w:p>
        </w:tc>
      </w:tr>
      <w:tr w:rsidR="00D8735D" w:rsidRPr="00D8735D" w:rsidTr="002C2C02">
        <w:tc>
          <w:tcPr>
            <w:tcW w:w="2715" w:type="dxa"/>
            <w:tcBorders>
              <w:top w:val="single" w:sz="6" w:space="0" w:color="000000"/>
              <w:left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Количество выпускников</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32</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28</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24</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32</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28</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24</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Готовность к обучению</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26</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23</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20</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81,2 %</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82,1%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83,4%</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Условная готовность к обучению</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4</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2</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9,4 %</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14,3%</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8,3%</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Условная неготовность к обучению</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2</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3,1 %</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3,6%</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8,3%</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Неготовность к обучению</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0</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0</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6,2 %</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0</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0</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b/>
                <w:bCs/>
                <w:sz w:val="16"/>
                <w:szCs w:val="16"/>
                <w:lang w:val="ru-RU" w:eastAsia="ru-RU"/>
              </w:rPr>
              <w:t>Мотивационная готовность</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24"/>
                <w:szCs w:val="24"/>
                <w:lang w:val="ru-RU" w:eastAsia="ru-RU"/>
              </w:rPr>
            </w:pP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24"/>
                <w:szCs w:val="24"/>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24"/>
                <w:szCs w:val="24"/>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24"/>
                <w:szCs w:val="24"/>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24"/>
                <w:szCs w:val="24"/>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24"/>
                <w:szCs w:val="24"/>
                <w:lang w:val="ru-RU" w:eastAsia="ru-RU"/>
              </w:rPr>
            </w:pP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Учебный мотив</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26</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22</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20</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81,4%</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78,6%</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83,2%</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Без доминирующего мотива</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6,2%</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3,6%</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4,2%</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Мотив получения высокой оценки</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6, 2%</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10,8%</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4,2%</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Социальный мотив</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3,6%</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4,2%</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Игровой мотив</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3,6%</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4,2%</w:t>
            </w: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b/>
                <w:bCs/>
                <w:sz w:val="16"/>
                <w:szCs w:val="16"/>
                <w:lang w:val="ru-RU" w:eastAsia="ru-RU"/>
              </w:rPr>
              <w:t>Прогноз адаптации</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16"/>
                <w:szCs w:val="16"/>
                <w:lang w:val="ru-RU" w:eastAsia="ru-RU"/>
              </w:rPr>
            </w:pP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16"/>
                <w:szCs w:val="16"/>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16"/>
                <w:szCs w:val="16"/>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16"/>
                <w:szCs w:val="16"/>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16"/>
                <w:szCs w:val="16"/>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after="0" w:line="240" w:lineRule="auto"/>
              <w:rPr>
                <w:rFonts w:ascii="Times New Roman" w:hAnsi="Times New Roman"/>
                <w:sz w:val="16"/>
                <w:szCs w:val="16"/>
                <w:lang w:val="ru-RU" w:eastAsia="ru-RU"/>
              </w:rPr>
            </w:pP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Благоприятный прогноз</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29</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27</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90,6%</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96,4%</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p>
        </w:tc>
      </w:tr>
      <w:tr w:rsidR="00D8735D" w:rsidRPr="00D8735D" w:rsidTr="002C2C02">
        <w:tc>
          <w:tcPr>
            <w:tcW w:w="2715"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Группа риска</w:t>
            </w:r>
          </w:p>
        </w:tc>
        <w:tc>
          <w:tcPr>
            <w:tcW w:w="115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3</w:t>
            </w:r>
          </w:p>
        </w:tc>
        <w:tc>
          <w:tcPr>
            <w:tcW w:w="119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1</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9,4 %</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r w:rsidRPr="00D8735D">
              <w:rPr>
                <w:rFonts w:ascii="Times New Roman" w:hAnsi="Times New Roman"/>
                <w:sz w:val="16"/>
                <w:szCs w:val="16"/>
                <w:lang w:val="ru-RU" w:eastAsia="ru-RU"/>
              </w:rPr>
              <w:t xml:space="preserve"> 3,6%</w:t>
            </w:r>
          </w:p>
        </w:tc>
        <w:tc>
          <w:tcPr>
            <w:tcW w:w="1080" w:type="dxa"/>
            <w:tcBorders>
              <w:top w:val="single" w:sz="6" w:space="0" w:color="000000"/>
              <w:left w:val="single" w:sz="6" w:space="0" w:color="000000"/>
              <w:bottom w:val="single" w:sz="6" w:space="0" w:color="000000"/>
              <w:right w:val="single" w:sz="6" w:space="0" w:color="000000"/>
            </w:tcBorders>
            <w:vAlign w:val="center"/>
          </w:tcPr>
          <w:p w:rsidR="00D8735D" w:rsidRPr="00D8735D" w:rsidRDefault="00D8735D" w:rsidP="00D8735D">
            <w:pPr>
              <w:spacing w:before="100" w:beforeAutospacing="1" w:after="100" w:afterAutospacing="1" w:line="240" w:lineRule="auto"/>
              <w:rPr>
                <w:rFonts w:ascii="Times New Roman" w:hAnsi="Times New Roman"/>
                <w:sz w:val="16"/>
                <w:szCs w:val="16"/>
                <w:lang w:val="ru-RU" w:eastAsia="ru-RU"/>
              </w:rPr>
            </w:pPr>
          </w:p>
        </w:tc>
      </w:tr>
    </w:tbl>
    <w:p w:rsidR="00FD2ACD" w:rsidRDefault="00FD2ACD" w:rsidP="00D8735D">
      <w:pPr>
        <w:spacing w:after="0" w:line="240" w:lineRule="auto"/>
        <w:contextualSpacing/>
        <w:jc w:val="both"/>
        <w:rPr>
          <w:rFonts w:ascii="Times New Roman" w:hAnsi="Times New Roman"/>
          <w:sz w:val="28"/>
          <w:szCs w:val="28"/>
          <w:lang w:val="ru-RU" w:eastAsia="ru-RU"/>
        </w:rPr>
      </w:pPr>
    </w:p>
    <w:p w:rsidR="00D8735D" w:rsidRPr="00D8735D" w:rsidRDefault="00D8735D" w:rsidP="00D8735D">
      <w:pPr>
        <w:spacing w:after="0" w:line="240" w:lineRule="auto"/>
        <w:contextualSpacing/>
        <w:jc w:val="both"/>
        <w:rPr>
          <w:rFonts w:ascii="Times New Roman" w:hAnsi="Times New Roman"/>
          <w:sz w:val="28"/>
          <w:szCs w:val="28"/>
          <w:lang w:val="ru-RU" w:eastAsia="ru-RU"/>
        </w:rPr>
      </w:pPr>
      <w:r w:rsidRPr="00D8735D">
        <w:rPr>
          <w:rFonts w:ascii="Times New Roman" w:hAnsi="Times New Roman"/>
          <w:sz w:val="28"/>
          <w:szCs w:val="28"/>
          <w:lang w:val="ru-RU" w:eastAsia="ru-RU"/>
        </w:rPr>
        <w:t xml:space="preserve">В целях осуществления преемственности с МБОУ Прохоровская гимназия полностью реализован план мероприятий. Работа велась согласно годовому плану о совместной деятельности. Педагогический коллектив поддерживает тесное взаимодействие с педагогическим коллективом начальной ступени общего образования, активно проводится совместная работа по обеспечению преемственности воспитательных и образовательных воздействий в соответствие с ФГОС. Совместные методические  мероприятия и </w:t>
      </w:r>
      <w:proofErr w:type="spellStart"/>
      <w:r w:rsidRPr="00D8735D">
        <w:rPr>
          <w:rFonts w:ascii="Times New Roman" w:hAnsi="Times New Roman"/>
          <w:sz w:val="28"/>
          <w:szCs w:val="28"/>
          <w:lang w:val="ru-RU" w:eastAsia="ru-RU"/>
        </w:rPr>
        <w:t>взаимопосещения</w:t>
      </w:r>
      <w:proofErr w:type="spellEnd"/>
      <w:r w:rsidRPr="00D8735D">
        <w:rPr>
          <w:rFonts w:ascii="Times New Roman" w:hAnsi="Times New Roman"/>
          <w:sz w:val="28"/>
          <w:szCs w:val="28"/>
          <w:lang w:val="ru-RU" w:eastAsia="ru-RU"/>
        </w:rPr>
        <w:t xml:space="preserve"> педагогического процесса позволяли осуществлять образовательный процесс на основе преемственности дошкольного и начального общего образования. Совместные круглые столы, семинар, </w:t>
      </w:r>
      <w:r w:rsidRPr="00D8735D">
        <w:rPr>
          <w:rFonts w:ascii="Times New Roman" w:hAnsi="Times New Roman"/>
          <w:sz w:val="28"/>
          <w:szCs w:val="28"/>
          <w:lang w:val="ru-RU" w:eastAsia="ru-RU"/>
        </w:rPr>
        <w:lastRenderedPageBreak/>
        <w:t xml:space="preserve">конференции  «Здоровые дети – сильная Россия», способствовали обсуждению актуальных проблем преемственности программ и методических подходов дошкольного и школьного воспитания и образования. </w:t>
      </w:r>
    </w:p>
    <w:p w:rsidR="0090197B" w:rsidRDefault="00D8735D" w:rsidP="00E12EB7">
      <w:pPr>
        <w:spacing w:line="240" w:lineRule="auto"/>
        <w:contextualSpacing/>
        <w:jc w:val="both"/>
        <w:rPr>
          <w:rFonts w:ascii="Times New Roman" w:hAnsi="Times New Roman"/>
          <w:sz w:val="28"/>
          <w:szCs w:val="28"/>
          <w:lang w:val="ru-RU"/>
        </w:rPr>
      </w:pPr>
      <w:r w:rsidRPr="004276BD">
        <w:rPr>
          <w:rFonts w:ascii="Times New Roman" w:hAnsi="Times New Roman"/>
          <w:b/>
          <w:bCs/>
          <w:sz w:val="28"/>
          <w:szCs w:val="28"/>
          <w:lang w:val="ru-RU"/>
        </w:rPr>
        <w:t>Перспектив</w:t>
      </w:r>
      <w:r>
        <w:rPr>
          <w:rFonts w:ascii="Times New Roman" w:hAnsi="Times New Roman"/>
          <w:b/>
          <w:bCs/>
          <w:sz w:val="28"/>
          <w:szCs w:val="28"/>
          <w:lang w:val="ru-RU"/>
        </w:rPr>
        <w:t>ы</w:t>
      </w:r>
      <w:r w:rsidRPr="004276BD">
        <w:rPr>
          <w:rFonts w:ascii="Times New Roman" w:hAnsi="Times New Roman"/>
          <w:b/>
          <w:bCs/>
          <w:sz w:val="28"/>
          <w:szCs w:val="28"/>
          <w:lang w:val="ru-RU"/>
        </w:rPr>
        <w:t>:</w:t>
      </w:r>
      <w:r>
        <w:rPr>
          <w:rFonts w:ascii="Times New Roman" w:hAnsi="Times New Roman"/>
          <w:sz w:val="28"/>
          <w:szCs w:val="28"/>
          <w:lang w:val="ru-RU"/>
        </w:rPr>
        <w:t xml:space="preserve"> </w:t>
      </w:r>
      <w:r w:rsidRPr="008B4634">
        <w:rPr>
          <w:rFonts w:ascii="Times New Roman" w:hAnsi="Times New Roman"/>
          <w:sz w:val="28"/>
          <w:szCs w:val="28"/>
          <w:lang w:val="ru-RU"/>
        </w:rPr>
        <w:t>Ежегодно проводить мониторинг воспитательного процесса в ДОУ, с целью выявления уровня воспитанности детей старшего дошкольного возраста</w:t>
      </w:r>
      <w:r>
        <w:rPr>
          <w:rFonts w:ascii="Times New Roman" w:hAnsi="Times New Roman"/>
          <w:sz w:val="28"/>
          <w:szCs w:val="28"/>
          <w:lang w:val="ru-RU"/>
        </w:rPr>
        <w:t>.</w:t>
      </w:r>
    </w:p>
    <w:p w:rsidR="00E12EB7" w:rsidRPr="00E12EB7" w:rsidRDefault="00E12EB7" w:rsidP="00E12EB7">
      <w:pPr>
        <w:spacing w:line="240" w:lineRule="auto"/>
        <w:contextualSpacing/>
        <w:jc w:val="both"/>
        <w:rPr>
          <w:rFonts w:ascii="Times New Roman" w:hAnsi="Times New Roman"/>
          <w:sz w:val="28"/>
          <w:szCs w:val="28"/>
          <w:lang w:val="ru-RU"/>
        </w:rPr>
      </w:pPr>
    </w:p>
    <w:p w:rsidR="008B4634" w:rsidRPr="00E12EB7" w:rsidRDefault="008B4634" w:rsidP="008B4634">
      <w:pPr>
        <w:suppressAutoHyphens/>
        <w:autoSpaceDE w:val="0"/>
        <w:spacing w:after="0" w:line="240" w:lineRule="auto"/>
        <w:rPr>
          <w:rFonts w:ascii="Times New Roman" w:eastAsia="Calibri" w:hAnsi="Times New Roman"/>
          <w:b/>
          <w:bCs/>
          <w:i/>
          <w:iCs/>
          <w:sz w:val="28"/>
          <w:szCs w:val="28"/>
          <w:lang w:val="ru-RU" w:eastAsia="ru-RU"/>
        </w:rPr>
      </w:pPr>
      <w:r w:rsidRPr="00E12EB7">
        <w:rPr>
          <w:rFonts w:ascii="Times New Roman" w:eastAsia="Calibri" w:hAnsi="Times New Roman"/>
          <w:b/>
          <w:bCs/>
          <w:i/>
          <w:iCs/>
          <w:sz w:val="28"/>
          <w:szCs w:val="28"/>
          <w:lang w:val="ru-RU" w:eastAsia="ru-RU"/>
        </w:rPr>
        <w:t>3.2</w:t>
      </w:r>
      <w:r w:rsidR="007F7B08" w:rsidRPr="00E12EB7">
        <w:rPr>
          <w:rFonts w:ascii="Times New Roman" w:eastAsia="Calibri" w:hAnsi="Times New Roman"/>
          <w:b/>
          <w:bCs/>
          <w:i/>
          <w:iCs/>
          <w:sz w:val="28"/>
          <w:szCs w:val="28"/>
          <w:lang w:val="ru-RU" w:eastAsia="ru-RU"/>
        </w:rPr>
        <w:t>.</w:t>
      </w:r>
      <w:r w:rsidR="00CA5DA8">
        <w:rPr>
          <w:rFonts w:ascii="Times New Roman" w:eastAsia="Calibri" w:hAnsi="Times New Roman"/>
          <w:b/>
          <w:bCs/>
          <w:i/>
          <w:iCs/>
          <w:sz w:val="28"/>
          <w:szCs w:val="28"/>
          <w:lang w:val="ru-RU" w:eastAsia="ru-RU"/>
        </w:rPr>
        <w:t xml:space="preserve"> </w:t>
      </w:r>
      <w:r w:rsidRPr="00E12EB7">
        <w:rPr>
          <w:rFonts w:ascii="Times New Roman" w:eastAsia="Calibri" w:hAnsi="Times New Roman"/>
          <w:b/>
          <w:bCs/>
          <w:i/>
          <w:iCs/>
          <w:sz w:val="28"/>
          <w:szCs w:val="28"/>
          <w:lang w:val="ru-RU" w:eastAsia="ru-RU"/>
        </w:rPr>
        <w:t>Организация инновационной деятельности в образовательном процессе</w:t>
      </w:r>
    </w:p>
    <w:p w:rsidR="00E12EB7" w:rsidRPr="00A46B54" w:rsidRDefault="00E12EB7" w:rsidP="008B4634">
      <w:pPr>
        <w:suppressAutoHyphens/>
        <w:autoSpaceDE w:val="0"/>
        <w:spacing w:after="0" w:line="240" w:lineRule="auto"/>
        <w:rPr>
          <w:rFonts w:ascii="Times New Roman" w:eastAsia="Calibri" w:hAnsi="Times New Roman"/>
          <w:b/>
          <w:bCs/>
          <w:i/>
          <w:iCs/>
          <w:color w:val="FF0000"/>
          <w:sz w:val="28"/>
          <w:szCs w:val="28"/>
          <w:lang w:val="ru-RU" w:eastAsia="ru-RU"/>
        </w:rPr>
      </w:pPr>
    </w:p>
    <w:p w:rsidR="00706869" w:rsidRPr="007E4C5B" w:rsidRDefault="00706869" w:rsidP="00706869">
      <w:pPr>
        <w:pStyle w:val="a5"/>
        <w:shd w:val="clear" w:color="auto" w:fill="FFFFFF"/>
        <w:spacing w:before="0" w:beforeAutospacing="0" w:after="0" w:afterAutospacing="0"/>
        <w:ind w:firstLine="708"/>
        <w:jc w:val="both"/>
        <w:rPr>
          <w:color w:val="111111"/>
          <w:sz w:val="28"/>
          <w:szCs w:val="28"/>
        </w:rPr>
      </w:pPr>
      <w:r>
        <w:rPr>
          <w:color w:val="111111"/>
          <w:sz w:val="28"/>
          <w:szCs w:val="28"/>
        </w:rPr>
        <w:t>Педагогический коллектив МБ</w:t>
      </w:r>
      <w:r w:rsidRPr="007E4C5B">
        <w:rPr>
          <w:color w:val="111111"/>
          <w:sz w:val="28"/>
          <w:szCs w:val="28"/>
        </w:rPr>
        <w:t>ДОУ</w:t>
      </w:r>
      <w:r>
        <w:rPr>
          <w:color w:val="111111"/>
          <w:sz w:val="28"/>
          <w:szCs w:val="28"/>
        </w:rPr>
        <w:t xml:space="preserve"> «Детский сад №3» </w:t>
      </w:r>
      <w:r w:rsidRPr="007E4C5B">
        <w:rPr>
          <w:color w:val="111111"/>
          <w:sz w:val="28"/>
          <w:szCs w:val="28"/>
        </w:rPr>
        <w:t>работает по программе </w:t>
      </w:r>
      <w:r>
        <w:rPr>
          <w:i/>
          <w:iCs/>
          <w:color w:val="111111"/>
          <w:sz w:val="28"/>
          <w:szCs w:val="28"/>
          <w:bdr w:val="none" w:sz="0" w:space="0" w:color="auto" w:frame="1"/>
        </w:rPr>
        <w:t>«От рождения до школы</w:t>
      </w:r>
      <w:r w:rsidRPr="007E4C5B">
        <w:rPr>
          <w:i/>
          <w:iCs/>
          <w:color w:val="111111"/>
          <w:sz w:val="28"/>
          <w:szCs w:val="28"/>
          <w:bdr w:val="none" w:sz="0" w:space="0" w:color="auto" w:frame="1"/>
        </w:rPr>
        <w:t>»</w:t>
      </w:r>
      <w:r w:rsidRPr="007E4C5B">
        <w:rPr>
          <w:color w:val="111111"/>
          <w:sz w:val="28"/>
          <w:szCs w:val="28"/>
        </w:rPr>
        <w:t>, которая является программой нового поколения. Она предполагает насыщенное образовательное содержание, соответствующее познавательным интересам современного ребенка. Основная цель работы нашего дошкольного учреждения, это всестороннее развитие личности ребенка и сохранение психического и физического здоровья. Свою основную цель мы видим в обеспечении целостного подхода к организации работы по данному направлению.</w:t>
      </w:r>
    </w:p>
    <w:p w:rsidR="00706869" w:rsidRDefault="00706869" w:rsidP="00706869">
      <w:pPr>
        <w:pStyle w:val="a5"/>
        <w:shd w:val="clear" w:color="auto" w:fill="FFFFFF"/>
        <w:spacing w:before="0" w:beforeAutospacing="0" w:after="0" w:afterAutospacing="0"/>
        <w:ind w:firstLine="708"/>
        <w:jc w:val="both"/>
        <w:rPr>
          <w:color w:val="111111"/>
          <w:sz w:val="28"/>
          <w:szCs w:val="28"/>
        </w:rPr>
      </w:pPr>
      <w:r>
        <w:rPr>
          <w:color w:val="111111"/>
          <w:sz w:val="28"/>
          <w:szCs w:val="28"/>
        </w:rPr>
        <w:t>Детский сад активно участвовал</w:t>
      </w:r>
      <w:r w:rsidRPr="007E4C5B">
        <w:rPr>
          <w:color w:val="111111"/>
          <w:sz w:val="28"/>
          <w:szCs w:val="28"/>
        </w:rPr>
        <w:t xml:space="preserve"> в экспериментальной работе ДОУ.</w:t>
      </w:r>
      <w:r>
        <w:rPr>
          <w:color w:val="111111"/>
          <w:sz w:val="28"/>
          <w:szCs w:val="28"/>
        </w:rPr>
        <w:t xml:space="preserve"> Педагоги в</w:t>
      </w:r>
      <w:r w:rsidRPr="007E4C5B">
        <w:rPr>
          <w:color w:val="111111"/>
          <w:sz w:val="28"/>
          <w:szCs w:val="28"/>
        </w:rPr>
        <w:t xml:space="preserve"> своей работе использую</w:t>
      </w:r>
      <w:r>
        <w:rPr>
          <w:color w:val="111111"/>
          <w:sz w:val="28"/>
          <w:szCs w:val="28"/>
        </w:rPr>
        <w:t>т</w:t>
      </w:r>
      <w:r w:rsidRPr="007E4C5B">
        <w:rPr>
          <w:color w:val="111111"/>
          <w:sz w:val="28"/>
          <w:szCs w:val="28"/>
        </w:rPr>
        <w:t xml:space="preserve"> широкий диапазон </w:t>
      </w:r>
      <w:r w:rsidRPr="007E4C5B">
        <w:rPr>
          <w:rStyle w:val="a4"/>
          <w:b w:val="0"/>
          <w:color w:val="111111"/>
          <w:sz w:val="28"/>
          <w:szCs w:val="28"/>
          <w:bdr w:val="none" w:sz="0" w:space="0" w:color="auto" w:frame="1"/>
        </w:rPr>
        <w:t>инновационных</w:t>
      </w:r>
      <w:r w:rsidRPr="007E4C5B">
        <w:rPr>
          <w:b/>
          <w:color w:val="111111"/>
          <w:sz w:val="28"/>
          <w:szCs w:val="28"/>
        </w:rPr>
        <w:t>,</w:t>
      </w:r>
      <w:r w:rsidRPr="007E4C5B">
        <w:rPr>
          <w:color w:val="111111"/>
          <w:sz w:val="28"/>
          <w:szCs w:val="28"/>
        </w:rPr>
        <w:t xml:space="preserve"> организац</w:t>
      </w:r>
      <w:r>
        <w:rPr>
          <w:color w:val="111111"/>
          <w:sz w:val="28"/>
          <w:szCs w:val="28"/>
        </w:rPr>
        <w:t>ионных и методических приемов; в</w:t>
      </w:r>
      <w:r w:rsidRPr="007E4C5B">
        <w:rPr>
          <w:color w:val="111111"/>
          <w:sz w:val="28"/>
          <w:szCs w:val="28"/>
        </w:rPr>
        <w:t>ладею</w:t>
      </w:r>
      <w:r>
        <w:rPr>
          <w:color w:val="111111"/>
          <w:sz w:val="28"/>
          <w:szCs w:val="28"/>
        </w:rPr>
        <w:t>т</w:t>
      </w:r>
      <w:r w:rsidRPr="007E4C5B">
        <w:rPr>
          <w:color w:val="111111"/>
          <w:sz w:val="28"/>
          <w:szCs w:val="28"/>
        </w:rPr>
        <w:t xml:space="preserve"> информационно- техническими технологиями и применяю</w:t>
      </w:r>
      <w:r>
        <w:rPr>
          <w:color w:val="111111"/>
          <w:sz w:val="28"/>
          <w:szCs w:val="28"/>
        </w:rPr>
        <w:t>т</w:t>
      </w:r>
      <w:r w:rsidRPr="007E4C5B">
        <w:rPr>
          <w:color w:val="111111"/>
          <w:sz w:val="28"/>
          <w:szCs w:val="28"/>
        </w:rPr>
        <w:t xml:space="preserve"> их в своей работе. </w:t>
      </w:r>
    </w:p>
    <w:p w:rsidR="00706869" w:rsidRPr="00706869" w:rsidRDefault="00706869" w:rsidP="00706869">
      <w:pPr>
        <w:shd w:val="clear" w:color="auto" w:fill="FFFFFF"/>
        <w:spacing w:after="0" w:line="240" w:lineRule="auto"/>
        <w:ind w:firstLine="708"/>
        <w:jc w:val="both"/>
        <w:rPr>
          <w:rFonts w:ascii="Times New Roman" w:hAnsi="Times New Roman"/>
          <w:color w:val="000000"/>
          <w:sz w:val="28"/>
          <w:szCs w:val="28"/>
          <w:lang w:val="ru-RU" w:eastAsia="ru-RU"/>
        </w:rPr>
      </w:pPr>
      <w:r w:rsidRPr="00706869">
        <w:rPr>
          <w:rFonts w:ascii="Times New Roman" w:hAnsi="Times New Roman"/>
          <w:color w:val="000000"/>
          <w:sz w:val="28"/>
          <w:szCs w:val="28"/>
          <w:lang w:val="ru-RU" w:eastAsia="ru-RU"/>
        </w:rPr>
        <w:t>В рамках реализации</w:t>
      </w:r>
      <w:r w:rsidRPr="00706869">
        <w:rPr>
          <w:rFonts w:ascii="Times New Roman" w:hAnsi="Times New Roman"/>
          <w:b/>
          <w:color w:val="000000"/>
          <w:sz w:val="28"/>
          <w:szCs w:val="28"/>
          <w:lang w:val="ru-RU" w:eastAsia="ru-RU"/>
        </w:rPr>
        <w:t xml:space="preserve"> </w:t>
      </w:r>
      <w:r w:rsidRPr="00706869">
        <w:rPr>
          <w:rFonts w:ascii="Times New Roman" w:hAnsi="Times New Roman"/>
          <w:color w:val="000000"/>
          <w:sz w:val="28"/>
          <w:szCs w:val="28"/>
          <w:lang w:val="ru-RU" w:eastAsia="ru-RU"/>
        </w:rPr>
        <w:t>муниципального проекта «Радуга профессий»</w:t>
      </w:r>
      <w:r w:rsidRPr="00706869">
        <w:rPr>
          <w:rFonts w:ascii="Times New Roman" w:hAnsi="Times New Roman"/>
          <w:b/>
          <w:color w:val="000000"/>
          <w:sz w:val="28"/>
          <w:szCs w:val="28"/>
          <w:lang w:val="ru-RU" w:eastAsia="ru-RU"/>
        </w:rPr>
        <w:t xml:space="preserve">, </w:t>
      </w:r>
      <w:r w:rsidRPr="00706869">
        <w:rPr>
          <w:rFonts w:ascii="Times New Roman" w:hAnsi="Times New Roman"/>
          <w:color w:val="000000"/>
          <w:sz w:val="28"/>
          <w:szCs w:val="28"/>
          <w:lang w:val="ru-RU" w:eastAsia="ru-RU"/>
        </w:rPr>
        <w:t>в ДОУ проводится следующая работа: занятия, семинары  по ранней профориентации, встречи с людьми разных профессий.  Педагоги принимают участие в РМО  по теме ранней профориентации.  Родители, социальные партнеры  проводят мастер-классы по профессиям. С целью развития знаний по данному направлению, в ДОУ пополнена развивающая предметно-пространственная  среда для сюжетно-ролевых игр по профессиям: «Больница», «Магазин», «Парикмахерская», «Автостоянка», «Мастерская»,  «АЗС».</w:t>
      </w:r>
    </w:p>
    <w:p w:rsidR="00706869" w:rsidRPr="00706869" w:rsidRDefault="00706869" w:rsidP="00706869">
      <w:pPr>
        <w:spacing w:after="0" w:line="240" w:lineRule="auto"/>
        <w:ind w:firstLine="708"/>
        <w:jc w:val="both"/>
        <w:rPr>
          <w:rFonts w:ascii="Times New Roman" w:hAnsi="Times New Roman"/>
          <w:sz w:val="28"/>
          <w:szCs w:val="28"/>
          <w:lang w:val="ru-RU"/>
        </w:rPr>
      </w:pPr>
      <w:r w:rsidRPr="00706869">
        <w:rPr>
          <w:rFonts w:ascii="Times New Roman" w:hAnsi="Times New Roman"/>
          <w:color w:val="000000"/>
          <w:spacing w:val="-2"/>
          <w:sz w:val="28"/>
          <w:szCs w:val="28"/>
          <w:lang w:val="ru-RU"/>
        </w:rPr>
        <w:t>В рамках проекта «Внедрение целевой модели информационно-просветительской поддержки родителей детей раннего и дошкольного возраста на основе разработанных технологий оказания диагностической, психолого-педагогической, методической и консультативной помощи», п</w:t>
      </w:r>
      <w:r w:rsidRPr="00706869">
        <w:rPr>
          <w:rFonts w:ascii="Times New Roman" w:hAnsi="Times New Roman"/>
          <w:sz w:val="28"/>
          <w:szCs w:val="28"/>
          <w:lang w:val="ru-RU"/>
        </w:rPr>
        <w:t xml:space="preserve">роводились методические мероприятия для родителей,  индивидуальные консультации. К реализации планов кураторского сопровождение привлекались специалисты: медицинский работник, воспитатели, учитель- логопед, педагог-психолог, старший воспитатель. </w:t>
      </w:r>
    </w:p>
    <w:p w:rsidR="00706869" w:rsidRPr="00706869" w:rsidRDefault="00706869" w:rsidP="00706869">
      <w:pPr>
        <w:spacing w:after="0" w:line="240" w:lineRule="auto"/>
        <w:ind w:firstLine="708"/>
        <w:jc w:val="both"/>
        <w:rPr>
          <w:rFonts w:ascii="Times New Roman" w:hAnsi="Times New Roman"/>
          <w:sz w:val="28"/>
          <w:szCs w:val="28"/>
          <w:lang w:val="ru-RU"/>
        </w:rPr>
      </w:pPr>
      <w:r w:rsidRPr="00706869">
        <w:rPr>
          <w:rFonts w:ascii="Times New Roman" w:hAnsi="Times New Roman"/>
          <w:sz w:val="28"/>
          <w:szCs w:val="28"/>
          <w:lang w:val="ru-RU"/>
        </w:rPr>
        <w:t>По результатам мероприятий плана кураторского сопровождения определены в перспективе проведение практических развивающих занятий, направленных на обучение родителей организации воспитательных процессов в условиях семьи, на основе индивидуальных особенностей развития ребенка.</w:t>
      </w:r>
    </w:p>
    <w:p w:rsidR="00706869" w:rsidRPr="00EA0A4C" w:rsidRDefault="00706869" w:rsidP="00706869">
      <w:pPr>
        <w:pStyle w:val="a5"/>
        <w:shd w:val="clear" w:color="auto" w:fill="FFFFFF"/>
        <w:spacing w:before="0" w:beforeAutospacing="0" w:after="0" w:afterAutospacing="0"/>
        <w:ind w:firstLine="708"/>
        <w:jc w:val="both"/>
        <w:rPr>
          <w:b/>
          <w:color w:val="000000"/>
          <w:sz w:val="28"/>
          <w:szCs w:val="28"/>
        </w:rPr>
      </w:pPr>
      <w:r w:rsidRPr="00377B5E">
        <w:rPr>
          <w:color w:val="000000"/>
          <w:sz w:val="28"/>
          <w:szCs w:val="28"/>
        </w:rPr>
        <w:t xml:space="preserve">Во исполнение муниципального проекта «Совершенствование гражданско-патриотического воспитания дошкольников путём создания холлов и зон «Моё родное Белогорье», </w:t>
      </w:r>
      <w:r>
        <w:rPr>
          <w:color w:val="000000"/>
          <w:sz w:val="28"/>
          <w:szCs w:val="28"/>
        </w:rPr>
        <w:t>в ДОУ были проведены</w:t>
      </w:r>
      <w:r w:rsidRPr="00FD2299">
        <w:rPr>
          <w:color w:val="000000"/>
          <w:sz w:val="28"/>
          <w:szCs w:val="28"/>
        </w:rPr>
        <w:t xml:space="preserve"> </w:t>
      </w:r>
      <w:r>
        <w:rPr>
          <w:color w:val="000000"/>
          <w:sz w:val="28"/>
          <w:szCs w:val="28"/>
        </w:rPr>
        <w:t>интегрированные занятия:  «Флаг Белгорода и белгородской области», «Символы Белгородской области» , «Мой край – родная Белгородчина».</w:t>
      </w:r>
    </w:p>
    <w:p w:rsidR="00706869" w:rsidRPr="00706869" w:rsidRDefault="00706869" w:rsidP="00706869">
      <w:pPr>
        <w:shd w:val="clear" w:color="auto" w:fill="FFFFFF"/>
        <w:spacing w:after="0" w:line="240" w:lineRule="auto"/>
        <w:ind w:firstLine="708"/>
        <w:jc w:val="both"/>
        <w:rPr>
          <w:rFonts w:ascii="Times New Roman" w:hAnsi="Times New Roman"/>
          <w:color w:val="000000"/>
          <w:sz w:val="28"/>
          <w:szCs w:val="28"/>
          <w:lang w:val="ru-RU"/>
        </w:rPr>
      </w:pPr>
      <w:r w:rsidRPr="00706869">
        <w:rPr>
          <w:rFonts w:ascii="Times New Roman" w:hAnsi="Times New Roman"/>
          <w:color w:val="000000"/>
          <w:sz w:val="28"/>
          <w:szCs w:val="28"/>
          <w:lang w:val="ru-RU"/>
        </w:rPr>
        <w:lastRenderedPageBreak/>
        <w:t>Также были оформлены зоны по предложенной теме.  Были включены флаги и гербы Белгорода и белгородской области, символы Белгородской области, подборка из серии «Библиотека белгородской семьи», путеводители по Прохоровскому району, памятники района, музейная литература;</w:t>
      </w:r>
      <w:r w:rsidRPr="00706869">
        <w:rPr>
          <w:rFonts w:ascii="Times New Roman" w:hAnsi="Times New Roman"/>
          <w:color w:val="000000"/>
          <w:sz w:val="28"/>
          <w:szCs w:val="28"/>
          <w:lang w:val="ru-RU" w:eastAsia="ru-RU"/>
        </w:rPr>
        <w:t xml:space="preserve"> были оформлены альбомы по данной тематике.</w:t>
      </w:r>
    </w:p>
    <w:p w:rsidR="00706869" w:rsidRPr="00EF5FE3" w:rsidRDefault="00706869" w:rsidP="00706869">
      <w:pPr>
        <w:pStyle w:val="a5"/>
        <w:shd w:val="clear" w:color="auto" w:fill="FFFFFF"/>
        <w:spacing w:before="0" w:beforeAutospacing="0" w:after="0" w:afterAutospacing="0"/>
        <w:ind w:firstLine="360"/>
        <w:jc w:val="both"/>
        <w:rPr>
          <w:sz w:val="28"/>
          <w:szCs w:val="28"/>
        </w:rPr>
      </w:pPr>
      <w:r w:rsidRPr="007E4C5B">
        <w:rPr>
          <w:color w:val="111111"/>
          <w:sz w:val="28"/>
          <w:szCs w:val="28"/>
        </w:rPr>
        <w:t xml:space="preserve">В данный момент коллектив продолжает работать в </w:t>
      </w:r>
      <w:r>
        <w:rPr>
          <w:color w:val="111111"/>
          <w:sz w:val="28"/>
          <w:szCs w:val="28"/>
        </w:rPr>
        <w:t>экспериментальном режиме. С декабря 2021</w:t>
      </w:r>
      <w:r w:rsidRPr="007E4C5B">
        <w:rPr>
          <w:color w:val="111111"/>
          <w:sz w:val="28"/>
          <w:szCs w:val="28"/>
        </w:rPr>
        <w:t xml:space="preserve">года детский сад является </w:t>
      </w:r>
      <w:r w:rsidRPr="00EF5FE3">
        <w:rPr>
          <w:sz w:val="28"/>
          <w:szCs w:val="28"/>
        </w:rPr>
        <w:t>инновационной  площадкой  АНО ДПО «НИКО» по теме </w:t>
      </w:r>
      <w:r w:rsidRPr="00EF5FE3">
        <w:rPr>
          <w:iCs/>
          <w:sz w:val="28"/>
          <w:szCs w:val="28"/>
          <w:bdr w:val="none" w:sz="0" w:space="0" w:color="auto" w:frame="1"/>
        </w:rPr>
        <w:t>«Развитие качества дошкольног</w:t>
      </w:r>
      <w:r>
        <w:rPr>
          <w:iCs/>
          <w:sz w:val="28"/>
          <w:szCs w:val="28"/>
          <w:bdr w:val="none" w:sz="0" w:space="0" w:color="auto" w:frame="1"/>
        </w:rPr>
        <w:t>о образования с использованием и</w:t>
      </w:r>
      <w:r w:rsidRPr="00EF5FE3">
        <w:rPr>
          <w:iCs/>
          <w:sz w:val="28"/>
          <w:szCs w:val="28"/>
          <w:bdr w:val="none" w:sz="0" w:space="0" w:color="auto" w:frame="1"/>
        </w:rPr>
        <w:t>нструментария МКДО на образовательной платформе «Вдохновение»</w:t>
      </w:r>
      <w:r w:rsidRPr="00EF5FE3">
        <w:rPr>
          <w:sz w:val="28"/>
          <w:szCs w:val="28"/>
        </w:rPr>
        <w:t xml:space="preserve">. </w:t>
      </w:r>
    </w:p>
    <w:p w:rsidR="00A9436A" w:rsidRPr="00666B9B" w:rsidRDefault="00A9436A" w:rsidP="00666B9B">
      <w:pPr>
        <w:spacing w:after="0" w:line="240" w:lineRule="auto"/>
        <w:jc w:val="both"/>
        <w:rPr>
          <w:lang w:val="ru-RU"/>
        </w:rPr>
      </w:pPr>
      <w:r>
        <w:rPr>
          <w:rStyle w:val="21"/>
          <w:rFonts w:eastAsia="Calibri"/>
        </w:rPr>
        <w:t xml:space="preserve">Выводы: </w:t>
      </w:r>
      <w:r w:rsidRPr="00666B9B">
        <w:rPr>
          <w:rFonts w:ascii="Times New Roman" w:hAnsi="Times New Roman"/>
          <w:sz w:val="28"/>
          <w:szCs w:val="28"/>
          <w:lang w:val="ru-RU" w:eastAsia="ru-RU" w:bidi="ru-RU"/>
        </w:rPr>
        <w:t>Работа ДОУ в инновационном режиме позволяет постоянно повышать педагогическую компетенцию, совершенствовать образовательный процесс, быть конкурентоспособным учреждением в сфере образования.</w:t>
      </w:r>
      <w:r w:rsidRPr="00666B9B">
        <w:rPr>
          <w:lang w:val="ru-RU" w:eastAsia="ru-RU" w:bidi="ru-RU"/>
        </w:rPr>
        <w:t xml:space="preserve"> </w:t>
      </w:r>
      <w:r w:rsidRPr="00DA2900">
        <w:rPr>
          <w:rFonts w:ascii="Times New Roman" w:hAnsi="Times New Roman"/>
          <w:bCs/>
          <w:sz w:val="28"/>
          <w:szCs w:val="28"/>
          <w:lang w:val="ru-RU"/>
        </w:rPr>
        <w:t>Педагогический коллектив</w:t>
      </w:r>
      <w:r w:rsidRPr="00DA2900">
        <w:rPr>
          <w:rFonts w:ascii="Times New Roman" w:hAnsi="Times New Roman"/>
          <w:bCs/>
          <w:sz w:val="28"/>
          <w:szCs w:val="28"/>
          <w:lang w:val="ru-RU"/>
        </w:rPr>
        <w:tab/>
        <w:t>МБДОУ</w:t>
      </w:r>
      <w:r w:rsidRPr="00DA2900">
        <w:rPr>
          <w:rFonts w:ascii="Times New Roman" w:hAnsi="Times New Roman"/>
          <w:bCs/>
          <w:sz w:val="28"/>
          <w:szCs w:val="28"/>
          <w:lang w:val="ru-RU"/>
        </w:rPr>
        <w:tab/>
        <w:t>стремится</w:t>
      </w:r>
      <w:r w:rsidRPr="00DA2900">
        <w:rPr>
          <w:rFonts w:ascii="Times New Roman" w:hAnsi="Times New Roman"/>
          <w:bCs/>
          <w:sz w:val="28"/>
          <w:szCs w:val="28"/>
          <w:lang w:val="ru-RU"/>
        </w:rPr>
        <w:tab/>
        <w:t>к</w:t>
      </w:r>
      <w:r w:rsidRPr="00DA2900">
        <w:rPr>
          <w:rFonts w:ascii="Times New Roman" w:hAnsi="Times New Roman"/>
          <w:bCs/>
          <w:sz w:val="28"/>
          <w:szCs w:val="28"/>
          <w:lang w:val="ru-RU"/>
        </w:rPr>
        <w:tab/>
        <w:t xml:space="preserve">обновлению содержания образования через использование в работе новых современных методов, форм обучения воспитания и внедрения новых современных педагогических технологий. </w:t>
      </w:r>
    </w:p>
    <w:p w:rsidR="00A9436A" w:rsidRDefault="00A9436A" w:rsidP="00A9436A">
      <w:pPr>
        <w:pStyle w:val="Default"/>
        <w:jc w:val="both"/>
      </w:pPr>
      <w:r>
        <w:rPr>
          <w:rStyle w:val="21"/>
        </w:rPr>
        <w:t xml:space="preserve">Перспективы: </w:t>
      </w:r>
    </w:p>
    <w:p w:rsidR="00A9436A" w:rsidRDefault="00A9436A" w:rsidP="00A9436A">
      <w:pPr>
        <w:pStyle w:val="Default"/>
        <w:jc w:val="both"/>
        <w:rPr>
          <w:rFonts w:ascii="Times New Roman" w:hAnsi="Times New Roman" w:cs="Times New Roman"/>
          <w:sz w:val="28"/>
          <w:szCs w:val="28"/>
        </w:rPr>
      </w:pPr>
      <w:r w:rsidRPr="00DE1FCC">
        <w:rPr>
          <w:rFonts w:ascii="Times New Roman" w:hAnsi="Times New Roman" w:cs="Times New Roman"/>
          <w:sz w:val="28"/>
          <w:szCs w:val="28"/>
          <w:lang w:eastAsia="ru-RU"/>
        </w:rPr>
        <w:t xml:space="preserve"> </w:t>
      </w:r>
      <w:r w:rsidRPr="00DE1FCC">
        <w:rPr>
          <w:rFonts w:ascii="Times New Roman" w:eastAsia="Calibri" w:hAnsi="Times New Roman" w:cs="Times New Roman"/>
          <w:sz w:val="28"/>
          <w:szCs w:val="28"/>
          <w:lang w:eastAsia="ru-RU"/>
        </w:rPr>
        <w:t>У</w:t>
      </w:r>
      <w:r w:rsidRPr="00DE1FCC">
        <w:rPr>
          <w:rFonts w:ascii="Times New Roman" w:hAnsi="Times New Roman" w:cs="Times New Roman"/>
          <w:sz w:val="28"/>
          <w:szCs w:val="28"/>
        </w:rPr>
        <w:t>величить долю педагогов (до 70%), мотивированных к участию в инновационной деятельности, путем участия в семинарах, мастер</w:t>
      </w:r>
      <w:r>
        <w:rPr>
          <w:rFonts w:ascii="Times New Roman" w:hAnsi="Times New Roman" w:cs="Times New Roman"/>
          <w:sz w:val="28"/>
          <w:szCs w:val="28"/>
        </w:rPr>
        <w:t>-</w:t>
      </w:r>
      <w:r w:rsidRPr="00DE1FCC">
        <w:rPr>
          <w:rFonts w:ascii="Times New Roman" w:hAnsi="Times New Roman" w:cs="Times New Roman"/>
          <w:sz w:val="28"/>
          <w:szCs w:val="28"/>
        </w:rPr>
        <w:t>классах, конференциях различного уровня; вовлекать большее число родителей в инновационную и проектную деятельность дошкольного образовательного учреждения</w:t>
      </w:r>
    </w:p>
    <w:p w:rsidR="00E12EB7" w:rsidRPr="00DE1FCC" w:rsidRDefault="00E12EB7" w:rsidP="00A9436A">
      <w:pPr>
        <w:pStyle w:val="Default"/>
        <w:jc w:val="both"/>
        <w:rPr>
          <w:rFonts w:ascii="Times New Roman" w:hAnsi="Times New Roman" w:cs="Times New Roman"/>
          <w:sz w:val="28"/>
          <w:szCs w:val="28"/>
        </w:rPr>
      </w:pPr>
    </w:p>
    <w:p w:rsidR="00706869" w:rsidRPr="007F7B08" w:rsidRDefault="00A173F2" w:rsidP="00706869">
      <w:pPr>
        <w:jc w:val="both"/>
        <w:rPr>
          <w:rFonts w:ascii="Times New Roman" w:hAnsi="Times New Roman"/>
          <w:b/>
          <w:bCs/>
          <w:i/>
          <w:iCs/>
          <w:sz w:val="28"/>
          <w:szCs w:val="28"/>
          <w:lang w:val="ru-RU"/>
        </w:rPr>
      </w:pPr>
      <w:r w:rsidRPr="007F7B08">
        <w:rPr>
          <w:rFonts w:ascii="Times New Roman" w:hAnsi="Times New Roman"/>
          <w:b/>
          <w:bCs/>
          <w:i/>
          <w:iCs/>
          <w:sz w:val="28"/>
          <w:szCs w:val="28"/>
          <w:lang w:val="ru-RU"/>
        </w:rPr>
        <w:t>3.3</w:t>
      </w:r>
      <w:r w:rsidR="007F7B08" w:rsidRPr="007F7B08">
        <w:rPr>
          <w:rFonts w:ascii="Times New Roman" w:hAnsi="Times New Roman"/>
          <w:b/>
          <w:bCs/>
          <w:i/>
          <w:iCs/>
          <w:sz w:val="28"/>
          <w:szCs w:val="28"/>
          <w:lang w:val="ru-RU"/>
        </w:rPr>
        <w:t>.</w:t>
      </w:r>
      <w:r w:rsidRPr="007F7B08">
        <w:rPr>
          <w:rFonts w:ascii="Times New Roman" w:hAnsi="Times New Roman"/>
          <w:b/>
          <w:bCs/>
          <w:i/>
          <w:iCs/>
          <w:sz w:val="28"/>
          <w:szCs w:val="28"/>
          <w:lang w:val="ru-RU"/>
        </w:rPr>
        <w:t xml:space="preserve"> Дополнительные образовательные услуги</w:t>
      </w:r>
    </w:p>
    <w:p w:rsidR="008F76F6" w:rsidRDefault="008F76F6" w:rsidP="008F76F6">
      <w:pPr>
        <w:widowControl w:val="0"/>
        <w:tabs>
          <w:tab w:val="left" w:pos="426"/>
        </w:tabs>
        <w:suppressAutoHyphens/>
        <w:spacing w:after="0" w:line="240" w:lineRule="auto"/>
        <w:jc w:val="both"/>
        <w:rPr>
          <w:rFonts w:ascii="Times New Roman" w:hAnsi="Times New Roman"/>
          <w:color w:val="000000"/>
          <w:sz w:val="28"/>
          <w:szCs w:val="28"/>
          <w:lang w:eastAsia="ru-RU"/>
        </w:rPr>
      </w:pPr>
      <w:r w:rsidRPr="008F76F6">
        <w:rPr>
          <w:rFonts w:ascii="Times New Roman" w:hAnsi="Times New Roman"/>
          <w:sz w:val="28"/>
          <w:szCs w:val="28"/>
          <w:lang w:eastAsia="zh-CN"/>
        </w:rPr>
        <w:t>Дополнительное образование</w:t>
      </w:r>
      <w:r w:rsidRPr="008F76F6">
        <w:rPr>
          <w:rFonts w:ascii="Times New Roman" w:hAnsi="Times New Roman"/>
          <w:b/>
          <w:bCs/>
          <w:sz w:val="28"/>
          <w:szCs w:val="28"/>
          <w:lang w:eastAsia="zh-CN"/>
        </w:rPr>
        <w:t xml:space="preserve"> </w:t>
      </w:r>
      <w:r w:rsidRPr="008F76F6">
        <w:rPr>
          <w:rFonts w:ascii="Times New Roman" w:hAnsi="Times New Roman"/>
          <w:sz w:val="28"/>
          <w:szCs w:val="28"/>
          <w:lang w:eastAsia="zh-CN"/>
        </w:rPr>
        <w:t>является составной частью образовательной системы детского сада, при этом его содержание выходит за пределы основной образовательной программы.</w:t>
      </w:r>
      <w:r w:rsidR="007F7B08">
        <w:rPr>
          <w:rFonts w:ascii="Times New Roman" w:hAnsi="Times New Roman"/>
          <w:sz w:val="28"/>
          <w:szCs w:val="28"/>
          <w:lang w:val="ru-RU" w:eastAsia="zh-CN"/>
        </w:rPr>
        <w:t xml:space="preserve"> Дополнительные образовательные услуги проводятся в детском саду на бесплатной основе. </w:t>
      </w:r>
      <w:r w:rsidRPr="008F76F6">
        <w:rPr>
          <w:rFonts w:ascii="Times New Roman" w:hAnsi="Times New Roman"/>
          <w:sz w:val="28"/>
          <w:szCs w:val="28"/>
          <w:lang w:eastAsia="zh-CN"/>
        </w:rPr>
        <w:t xml:space="preserve"> </w:t>
      </w:r>
      <w:r w:rsidRPr="008F76F6">
        <w:rPr>
          <w:rFonts w:ascii="Times New Roman" w:eastAsia="TimesNewRomanPSMT" w:hAnsi="Times New Roman"/>
          <w:color w:val="000000"/>
          <w:sz w:val="28"/>
          <w:szCs w:val="28"/>
          <w:lang w:eastAsia="zh-CN"/>
        </w:rPr>
        <w:t xml:space="preserve">Организация </w:t>
      </w:r>
      <w:r w:rsidR="007F7B08">
        <w:rPr>
          <w:rFonts w:ascii="Times New Roman" w:eastAsia="TimesNewRomanPSMT" w:hAnsi="Times New Roman"/>
          <w:color w:val="000000"/>
          <w:sz w:val="28"/>
          <w:szCs w:val="28"/>
          <w:lang w:val="ru-RU" w:eastAsia="zh-CN"/>
        </w:rPr>
        <w:t xml:space="preserve">дополнительных </w:t>
      </w:r>
      <w:r w:rsidRPr="008F76F6">
        <w:rPr>
          <w:rFonts w:ascii="Times New Roman" w:eastAsia="TimesNewRomanPSMT" w:hAnsi="Times New Roman"/>
          <w:color w:val="000000"/>
          <w:sz w:val="28"/>
          <w:szCs w:val="28"/>
          <w:lang w:eastAsia="zh-CN"/>
        </w:rPr>
        <w:t>образовательных услуг способствую</w:t>
      </w:r>
      <w:r w:rsidRPr="008F76F6">
        <w:rPr>
          <w:rFonts w:ascii="Times New Roman" w:eastAsia="TimesNewRomanPSMT" w:hAnsi="Times New Roman"/>
          <w:color w:val="000000"/>
          <w:sz w:val="28"/>
          <w:szCs w:val="28"/>
          <w:lang w:val="ru-RU" w:eastAsia="zh-CN"/>
        </w:rPr>
        <w:t>т</w:t>
      </w:r>
      <w:r w:rsidRPr="008F76F6">
        <w:rPr>
          <w:rFonts w:ascii="Times New Roman" w:eastAsia="TimesNewRomanPSMT" w:hAnsi="Times New Roman"/>
          <w:color w:val="000000"/>
          <w:sz w:val="28"/>
          <w:szCs w:val="28"/>
          <w:lang w:eastAsia="zh-CN"/>
        </w:rPr>
        <w:t xml:space="preserve"> общению, накоплению социального опыта детей разного возраста, позвол</w:t>
      </w:r>
      <w:r w:rsidRPr="008F76F6">
        <w:rPr>
          <w:rFonts w:ascii="Times New Roman" w:eastAsia="TimesNewRomanPSMT" w:hAnsi="Times New Roman"/>
          <w:color w:val="000000"/>
          <w:sz w:val="28"/>
          <w:szCs w:val="28"/>
          <w:lang w:val="ru-RU" w:eastAsia="zh-CN"/>
        </w:rPr>
        <w:t xml:space="preserve">яет </w:t>
      </w:r>
      <w:r w:rsidRPr="008F76F6">
        <w:rPr>
          <w:rFonts w:ascii="Times New Roman" w:eastAsia="TimesNewRomanPSMT" w:hAnsi="Times New Roman"/>
          <w:color w:val="000000"/>
          <w:sz w:val="28"/>
          <w:szCs w:val="28"/>
          <w:lang w:eastAsia="zh-CN"/>
        </w:rPr>
        <w:t xml:space="preserve"> реализовать одно из основных направлений работы МБДОУ – создание условий для развития творческой, активной личности и реализация потенциала одаренных детей.</w:t>
      </w:r>
      <w:r w:rsidRPr="008F76F6">
        <w:rPr>
          <w:rFonts w:ascii="Times New Roman" w:hAnsi="Times New Roman"/>
          <w:bCs/>
          <w:iCs/>
          <w:color w:val="FF0000"/>
          <w:sz w:val="28"/>
          <w:szCs w:val="28"/>
          <w:lang w:eastAsia="zh-CN" w:bidi="ru-RU"/>
        </w:rPr>
        <w:t xml:space="preserve"> </w:t>
      </w:r>
      <w:r w:rsidRPr="008F76F6">
        <w:rPr>
          <w:rFonts w:ascii="Times New Roman" w:hAnsi="Times New Roman"/>
          <w:color w:val="000000"/>
          <w:sz w:val="28"/>
          <w:szCs w:val="28"/>
          <w:lang w:eastAsia="ru-RU"/>
        </w:rPr>
        <w:t xml:space="preserve">В   соответствии   с   принятыми   новыми   нормативно-правовыми   актами   по предоставлению </w:t>
      </w:r>
      <w:r w:rsidR="007F7B08">
        <w:rPr>
          <w:rFonts w:ascii="Times New Roman" w:hAnsi="Times New Roman"/>
          <w:color w:val="000000"/>
          <w:sz w:val="28"/>
          <w:szCs w:val="28"/>
          <w:lang w:val="ru-RU" w:eastAsia="ru-RU"/>
        </w:rPr>
        <w:t xml:space="preserve">бесплатных дополнительных </w:t>
      </w:r>
      <w:r w:rsidRPr="008F76F6">
        <w:rPr>
          <w:rFonts w:ascii="Times New Roman" w:hAnsi="Times New Roman"/>
          <w:color w:val="000000"/>
          <w:sz w:val="28"/>
          <w:szCs w:val="28"/>
          <w:lang w:eastAsia="ru-RU"/>
        </w:rPr>
        <w:t>образовательных услуг в 20</w:t>
      </w:r>
      <w:r w:rsidRPr="008F76F6">
        <w:rPr>
          <w:rFonts w:ascii="Times New Roman" w:hAnsi="Times New Roman"/>
          <w:color w:val="000000"/>
          <w:sz w:val="28"/>
          <w:szCs w:val="28"/>
          <w:lang w:val="ru-RU" w:eastAsia="ru-RU"/>
        </w:rPr>
        <w:t>2</w:t>
      </w:r>
      <w:r>
        <w:rPr>
          <w:rFonts w:ascii="Times New Roman" w:hAnsi="Times New Roman"/>
          <w:color w:val="000000"/>
          <w:sz w:val="28"/>
          <w:szCs w:val="28"/>
          <w:lang w:val="ru-RU" w:eastAsia="ru-RU"/>
        </w:rPr>
        <w:t>1</w:t>
      </w:r>
      <w:r w:rsidRPr="008F76F6">
        <w:rPr>
          <w:rFonts w:ascii="Times New Roman" w:hAnsi="Times New Roman"/>
          <w:color w:val="000000"/>
          <w:sz w:val="28"/>
          <w:szCs w:val="28"/>
          <w:lang w:val="ru-RU" w:eastAsia="ru-RU"/>
        </w:rPr>
        <w:t xml:space="preserve"> </w:t>
      </w:r>
      <w:r w:rsidRPr="008F76F6">
        <w:rPr>
          <w:rFonts w:ascii="Times New Roman" w:hAnsi="Times New Roman"/>
          <w:color w:val="000000"/>
          <w:sz w:val="28"/>
          <w:szCs w:val="28"/>
          <w:lang w:eastAsia="ru-RU"/>
        </w:rPr>
        <w:t>году  была организована деятельность следующих  услуг:</w:t>
      </w:r>
    </w:p>
    <w:p w:rsidR="00DA2900" w:rsidRPr="008F76F6" w:rsidRDefault="00DA2900" w:rsidP="008F76F6">
      <w:pPr>
        <w:widowControl w:val="0"/>
        <w:tabs>
          <w:tab w:val="left" w:pos="426"/>
        </w:tabs>
        <w:suppressAutoHyphens/>
        <w:spacing w:after="0" w:line="240" w:lineRule="auto"/>
        <w:jc w:val="both"/>
        <w:rPr>
          <w:rFonts w:ascii="Times New Roman" w:hAnsi="Times New Roman"/>
          <w:sz w:val="28"/>
          <w:szCs w:val="28"/>
          <w:lang w:eastAsia="zh-CN"/>
        </w:rPr>
      </w:pPr>
    </w:p>
    <w:p w:rsidR="008F76F6" w:rsidRPr="008F76F6" w:rsidRDefault="008F76F6" w:rsidP="008F76F6">
      <w:pPr>
        <w:suppressAutoHyphens/>
        <w:spacing w:after="0" w:line="240" w:lineRule="auto"/>
        <w:ind w:firstLine="709"/>
        <w:jc w:val="both"/>
        <w:rPr>
          <w:rFonts w:ascii="Times New Roman" w:hAnsi="Times New Roman"/>
          <w:color w:val="000000"/>
          <w:sz w:val="28"/>
          <w:szCs w:val="28"/>
          <w:lang w:val="ru-RU" w:eastAsia="ru-RU"/>
        </w:rPr>
      </w:pPr>
    </w:p>
    <w:tbl>
      <w:tblPr>
        <w:tblW w:w="0" w:type="auto"/>
        <w:tblLayout w:type="fixed"/>
        <w:tblLook w:val="0000"/>
      </w:tblPr>
      <w:tblGrid>
        <w:gridCol w:w="594"/>
        <w:gridCol w:w="2775"/>
        <w:gridCol w:w="1275"/>
        <w:gridCol w:w="2268"/>
        <w:gridCol w:w="3509"/>
      </w:tblGrid>
      <w:tr w:rsidR="008F76F6" w:rsidRPr="008F76F6" w:rsidTr="00985313">
        <w:tc>
          <w:tcPr>
            <w:tcW w:w="594"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 п/п</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Название услуги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Количество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Цель</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Результаты</w:t>
            </w:r>
          </w:p>
        </w:tc>
      </w:tr>
      <w:tr w:rsidR="008F76F6" w:rsidRPr="008E6503" w:rsidTr="00985313">
        <w:tc>
          <w:tcPr>
            <w:tcW w:w="594"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1</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 xml:space="preserve">Кружок </w:t>
            </w:r>
            <w:bookmarkStart w:id="4" w:name="_Hlk98746809"/>
            <w:r w:rsidRPr="008F76F6">
              <w:rPr>
                <w:rFonts w:ascii="Times New Roman" w:hAnsi="Times New Roman"/>
                <w:color w:val="000000"/>
                <w:sz w:val="24"/>
                <w:szCs w:val="24"/>
                <w:lang w:val="ru-RU" w:eastAsia="ru-RU"/>
              </w:rPr>
              <w:t>«</w:t>
            </w:r>
            <w:r>
              <w:rPr>
                <w:rFonts w:ascii="Times New Roman" w:hAnsi="Times New Roman"/>
                <w:color w:val="000000"/>
                <w:sz w:val="24"/>
                <w:szCs w:val="24"/>
                <w:lang w:val="ru-RU" w:eastAsia="ru-RU"/>
              </w:rPr>
              <w:t>Веселый английский</w:t>
            </w:r>
            <w:r w:rsidRPr="008F76F6">
              <w:rPr>
                <w:rFonts w:ascii="Times New Roman" w:hAnsi="Times New Roman"/>
                <w:color w:val="000000"/>
                <w:sz w:val="24"/>
                <w:szCs w:val="24"/>
                <w:lang w:val="ru-RU" w:eastAsia="ru-RU"/>
              </w:rPr>
              <w:t>»</w:t>
            </w:r>
            <w:bookmarkEnd w:id="4"/>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Pr>
                <w:rFonts w:ascii="Times New Roman" w:hAnsi="Times New Roman"/>
                <w:color w:val="000000"/>
                <w:sz w:val="24"/>
                <w:szCs w:val="24"/>
                <w:lang w:val="ru-RU" w:eastAsia="ru-RU"/>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Обучение детей английскому языку</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Открытый показ  образовательной деятельности. Выступление детей на утренниках.</w:t>
            </w:r>
          </w:p>
        </w:tc>
      </w:tr>
      <w:tr w:rsidR="008F76F6" w:rsidRPr="008E6503" w:rsidTr="00985313">
        <w:tc>
          <w:tcPr>
            <w:tcW w:w="594"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2</w:t>
            </w:r>
          </w:p>
        </w:tc>
        <w:tc>
          <w:tcPr>
            <w:tcW w:w="2775"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Pr>
                <w:rFonts w:ascii="Times New Roman" w:hAnsi="Times New Roman"/>
                <w:color w:val="000000"/>
                <w:sz w:val="24"/>
                <w:szCs w:val="24"/>
                <w:lang w:val="ru-RU" w:eastAsia="ru-RU"/>
              </w:rPr>
              <w:t>Танцевальный к</w:t>
            </w:r>
            <w:r w:rsidRPr="008F76F6">
              <w:rPr>
                <w:rFonts w:ascii="Times New Roman" w:hAnsi="Times New Roman"/>
                <w:color w:val="000000"/>
                <w:sz w:val="24"/>
                <w:szCs w:val="24"/>
                <w:lang w:val="ru-RU" w:eastAsia="ru-RU"/>
              </w:rPr>
              <w:t xml:space="preserve">ружок </w:t>
            </w:r>
            <w:bookmarkStart w:id="5" w:name="_Hlk98746817"/>
            <w:r>
              <w:rPr>
                <w:rFonts w:ascii="Times New Roman" w:hAnsi="Times New Roman"/>
                <w:color w:val="000000"/>
                <w:sz w:val="24"/>
                <w:szCs w:val="24"/>
                <w:lang w:val="ru-RU" w:eastAsia="ru-RU"/>
              </w:rPr>
              <w:t>«Сударушка</w:t>
            </w:r>
            <w:r w:rsidRPr="008F76F6">
              <w:rPr>
                <w:rFonts w:ascii="Times New Roman" w:hAnsi="Times New Roman"/>
                <w:color w:val="000000"/>
                <w:sz w:val="24"/>
                <w:szCs w:val="24"/>
                <w:lang w:val="ru-RU" w:eastAsia="ru-RU"/>
              </w:rPr>
              <w:t xml:space="preserve">» </w:t>
            </w:r>
            <w:bookmarkEnd w:id="5"/>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1</w:t>
            </w:r>
            <w:r>
              <w:rPr>
                <w:rFonts w:ascii="Times New Roman" w:hAnsi="Times New Roman"/>
                <w:color w:val="000000"/>
                <w:sz w:val="24"/>
                <w:szCs w:val="24"/>
                <w:lang w:val="ru-RU" w:eastAsia="ru-RU"/>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 xml:space="preserve">Обучение детей </w:t>
            </w:r>
            <w:r w:rsidR="007F7B08">
              <w:rPr>
                <w:rFonts w:ascii="Times New Roman" w:hAnsi="Times New Roman"/>
                <w:color w:val="000000"/>
                <w:sz w:val="24"/>
                <w:szCs w:val="24"/>
                <w:lang w:val="ru-RU" w:eastAsia="ru-RU"/>
              </w:rPr>
              <w:t>танцам.</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F76F6" w:rsidRPr="008F76F6" w:rsidRDefault="008F76F6" w:rsidP="008F76F6">
            <w:pPr>
              <w:suppressAutoHyphens/>
              <w:spacing w:after="0" w:line="240" w:lineRule="auto"/>
              <w:jc w:val="both"/>
              <w:rPr>
                <w:rFonts w:eastAsia="Calibri"/>
                <w:lang w:val="ru-RU" w:eastAsia="zh-CN"/>
              </w:rPr>
            </w:pPr>
            <w:r w:rsidRPr="008F76F6">
              <w:rPr>
                <w:rFonts w:ascii="Times New Roman" w:hAnsi="Times New Roman"/>
                <w:color w:val="000000"/>
                <w:sz w:val="24"/>
                <w:szCs w:val="24"/>
                <w:lang w:val="ru-RU" w:eastAsia="ru-RU"/>
              </w:rPr>
              <w:t xml:space="preserve">Выступление детей на утренниках. На родительском </w:t>
            </w:r>
            <w:r w:rsidRPr="008F76F6">
              <w:rPr>
                <w:rFonts w:ascii="Times New Roman" w:hAnsi="Times New Roman"/>
                <w:color w:val="000000"/>
                <w:sz w:val="24"/>
                <w:szCs w:val="24"/>
                <w:lang w:val="ru-RU" w:eastAsia="ru-RU"/>
              </w:rPr>
              <w:lastRenderedPageBreak/>
              <w:t>собрании.</w:t>
            </w:r>
          </w:p>
        </w:tc>
      </w:tr>
    </w:tbl>
    <w:p w:rsidR="00666B9B" w:rsidRDefault="008F76F6" w:rsidP="008F76F6">
      <w:pPr>
        <w:suppressAutoHyphens/>
        <w:autoSpaceDE w:val="0"/>
        <w:spacing w:after="0" w:line="240" w:lineRule="auto"/>
        <w:jc w:val="both"/>
        <w:rPr>
          <w:rFonts w:ascii="Times New Roman" w:eastAsia="TimesNewRomanPSMT" w:hAnsi="Times New Roman"/>
          <w:sz w:val="28"/>
          <w:szCs w:val="28"/>
          <w:lang w:val="ru-RU" w:eastAsia="ru-RU"/>
        </w:rPr>
      </w:pPr>
      <w:r w:rsidRPr="008F76F6">
        <w:rPr>
          <w:rFonts w:ascii="Times New Roman" w:eastAsia="TimesNewRomanPSMT" w:hAnsi="Times New Roman"/>
          <w:sz w:val="28"/>
          <w:szCs w:val="28"/>
          <w:lang w:val="ru-RU" w:eastAsia="ru-RU"/>
        </w:rPr>
        <w:lastRenderedPageBreak/>
        <w:tab/>
      </w:r>
    </w:p>
    <w:p w:rsidR="008F76F6" w:rsidRPr="008F76F6" w:rsidRDefault="008F76F6" w:rsidP="00666B9B">
      <w:pPr>
        <w:suppressAutoHyphens/>
        <w:autoSpaceDE w:val="0"/>
        <w:spacing w:after="0" w:line="240" w:lineRule="auto"/>
        <w:ind w:firstLine="708"/>
        <w:jc w:val="both"/>
        <w:rPr>
          <w:rFonts w:eastAsia="Calibri"/>
          <w:lang w:val="ru-RU" w:eastAsia="zh-CN"/>
        </w:rPr>
      </w:pPr>
      <w:r w:rsidRPr="008F76F6">
        <w:rPr>
          <w:rFonts w:ascii="Times New Roman" w:eastAsia="TimesNewRomanPSMT" w:hAnsi="Times New Roman"/>
          <w:sz w:val="28"/>
          <w:szCs w:val="28"/>
          <w:lang w:val="ru-RU" w:eastAsia="ru-RU"/>
        </w:rPr>
        <w:t xml:space="preserve">Программы </w:t>
      </w:r>
      <w:r w:rsidR="007F7B08">
        <w:rPr>
          <w:rFonts w:ascii="Times New Roman" w:eastAsia="TimesNewRomanPSMT" w:hAnsi="Times New Roman"/>
          <w:sz w:val="28"/>
          <w:szCs w:val="28"/>
          <w:lang w:val="ru-RU" w:eastAsia="ru-RU"/>
        </w:rPr>
        <w:t xml:space="preserve">бесплатных дополнительных </w:t>
      </w:r>
      <w:r w:rsidRPr="008F76F6">
        <w:rPr>
          <w:rFonts w:ascii="Times New Roman" w:eastAsia="TimesNewRomanPSMT" w:hAnsi="Times New Roman"/>
          <w:sz w:val="28"/>
          <w:szCs w:val="28"/>
          <w:lang w:val="ru-RU" w:eastAsia="ru-RU"/>
        </w:rPr>
        <w:t xml:space="preserve"> образовательных услуг успешно обеспечивают погружение ребенка в атмосферу творческой активности, диалога, увлекательной деятельности.</w:t>
      </w:r>
    </w:p>
    <w:p w:rsidR="008F76F6" w:rsidRPr="008F76F6" w:rsidRDefault="008F76F6" w:rsidP="008F76F6">
      <w:pPr>
        <w:suppressAutoHyphens/>
        <w:autoSpaceDE w:val="0"/>
        <w:spacing w:after="0" w:line="240" w:lineRule="auto"/>
        <w:jc w:val="both"/>
        <w:rPr>
          <w:rFonts w:eastAsia="Calibri"/>
          <w:lang w:val="ru-RU" w:eastAsia="zh-CN"/>
        </w:rPr>
      </w:pPr>
      <w:r w:rsidRPr="008F76F6">
        <w:rPr>
          <w:rFonts w:ascii="Times New Roman" w:hAnsi="Times New Roman"/>
          <w:b/>
          <w:color w:val="000000"/>
          <w:sz w:val="28"/>
          <w:szCs w:val="28"/>
          <w:lang w:val="ru-RU" w:eastAsia="ru-RU"/>
        </w:rPr>
        <w:t xml:space="preserve">     Выводы: </w:t>
      </w:r>
      <w:r w:rsidRPr="008F76F6">
        <w:rPr>
          <w:rFonts w:ascii="Times New Roman" w:eastAsia="Calibri" w:hAnsi="Times New Roman"/>
          <w:sz w:val="28"/>
          <w:szCs w:val="28"/>
          <w:lang w:val="ru-RU" w:eastAsia="ru-RU"/>
        </w:rPr>
        <w:t xml:space="preserve">По результатам мониторинга, проводимого в МБДОУ родители (законные представители) детей удовлетворены результативностью </w:t>
      </w:r>
      <w:r w:rsidR="007F7B08">
        <w:rPr>
          <w:rFonts w:ascii="Times New Roman" w:eastAsia="Calibri" w:hAnsi="Times New Roman"/>
          <w:sz w:val="28"/>
          <w:szCs w:val="28"/>
          <w:lang w:val="ru-RU" w:eastAsia="ru-RU"/>
        </w:rPr>
        <w:t xml:space="preserve">дополнительных </w:t>
      </w:r>
      <w:r w:rsidRPr="008F76F6">
        <w:rPr>
          <w:rFonts w:ascii="Times New Roman" w:eastAsia="Calibri" w:hAnsi="Times New Roman"/>
          <w:sz w:val="28"/>
          <w:szCs w:val="28"/>
          <w:lang w:val="ru-RU" w:eastAsia="ru-RU"/>
        </w:rPr>
        <w:t>образовательных услуг</w:t>
      </w:r>
      <w:r w:rsidR="007F7B08">
        <w:rPr>
          <w:rFonts w:ascii="Times New Roman" w:eastAsia="Calibri" w:hAnsi="Times New Roman"/>
          <w:sz w:val="28"/>
          <w:szCs w:val="28"/>
          <w:lang w:val="ru-RU" w:eastAsia="ru-RU"/>
        </w:rPr>
        <w:t>.</w:t>
      </w:r>
    </w:p>
    <w:p w:rsidR="008F76F6" w:rsidRPr="008F76F6" w:rsidRDefault="008F76F6" w:rsidP="008F76F6">
      <w:pPr>
        <w:suppressAutoHyphens/>
        <w:autoSpaceDE w:val="0"/>
        <w:spacing w:after="0" w:line="240" w:lineRule="auto"/>
        <w:rPr>
          <w:rFonts w:eastAsia="Calibri"/>
          <w:lang w:val="ru-RU" w:eastAsia="zh-CN"/>
        </w:rPr>
      </w:pPr>
      <w:r w:rsidRPr="008F76F6">
        <w:rPr>
          <w:rFonts w:ascii="Times New Roman" w:eastAsia="Calibri" w:hAnsi="Times New Roman"/>
          <w:b/>
          <w:bCs/>
          <w:color w:val="000000"/>
          <w:sz w:val="28"/>
          <w:szCs w:val="28"/>
          <w:lang w:val="ru-RU" w:eastAsia="ru-RU"/>
        </w:rPr>
        <w:t xml:space="preserve">Перспектива: </w:t>
      </w:r>
    </w:p>
    <w:p w:rsidR="008F76F6" w:rsidRPr="008F76F6" w:rsidRDefault="008F76F6" w:rsidP="007F7B08">
      <w:pPr>
        <w:suppressAutoHyphens/>
        <w:autoSpaceDE w:val="0"/>
        <w:spacing w:after="0" w:line="240" w:lineRule="auto"/>
        <w:rPr>
          <w:rFonts w:eastAsia="Calibri"/>
          <w:sz w:val="28"/>
          <w:szCs w:val="28"/>
          <w:lang w:val="ru-RU" w:eastAsia="zh-CN"/>
        </w:rPr>
      </w:pPr>
      <w:r w:rsidRPr="008F76F6">
        <w:rPr>
          <w:rFonts w:ascii="Times New Roman" w:eastAsia="Calibri" w:hAnsi="Times New Roman"/>
          <w:bCs/>
          <w:color w:val="000000"/>
          <w:sz w:val="28"/>
          <w:szCs w:val="28"/>
          <w:lang w:val="ru-RU" w:eastAsia="ru-RU"/>
        </w:rPr>
        <w:t xml:space="preserve">- продолжение работы кружков </w:t>
      </w:r>
      <w:r w:rsidR="007F7B08" w:rsidRPr="008F76F6">
        <w:rPr>
          <w:rFonts w:ascii="Times New Roman" w:hAnsi="Times New Roman"/>
          <w:color w:val="000000"/>
          <w:sz w:val="28"/>
          <w:szCs w:val="28"/>
          <w:lang w:val="ru-RU" w:eastAsia="ru-RU"/>
        </w:rPr>
        <w:t>«</w:t>
      </w:r>
      <w:r w:rsidR="007F7B08" w:rsidRPr="007F7B08">
        <w:rPr>
          <w:rFonts w:ascii="Times New Roman" w:hAnsi="Times New Roman"/>
          <w:color w:val="000000"/>
          <w:sz w:val="28"/>
          <w:szCs w:val="28"/>
          <w:lang w:val="ru-RU" w:eastAsia="ru-RU"/>
        </w:rPr>
        <w:t>Веселый английский</w:t>
      </w:r>
      <w:r w:rsidR="007F7B08" w:rsidRPr="008F76F6">
        <w:rPr>
          <w:rFonts w:ascii="Times New Roman" w:hAnsi="Times New Roman"/>
          <w:color w:val="000000"/>
          <w:sz w:val="28"/>
          <w:szCs w:val="28"/>
          <w:lang w:val="ru-RU" w:eastAsia="ru-RU"/>
        </w:rPr>
        <w:t>»</w:t>
      </w:r>
      <w:r w:rsidR="007F7B08" w:rsidRPr="007F7B08">
        <w:rPr>
          <w:rFonts w:ascii="Times New Roman" w:hAnsi="Times New Roman"/>
          <w:color w:val="000000"/>
          <w:sz w:val="28"/>
          <w:szCs w:val="28"/>
          <w:lang w:val="ru-RU" w:eastAsia="ru-RU"/>
        </w:rPr>
        <w:t>, «Сударушка</w:t>
      </w:r>
      <w:r w:rsidR="007F7B08" w:rsidRPr="008F76F6">
        <w:rPr>
          <w:rFonts w:ascii="Times New Roman" w:hAnsi="Times New Roman"/>
          <w:color w:val="000000"/>
          <w:sz w:val="28"/>
          <w:szCs w:val="28"/>
          <w:lang w:val="ru-RU" w:eastAsia="ru-RU"/>
        </w:rPr>
        <w:t>»</w:t>
      </w:r>
      <w:r w:rsidR="007F7B08" w:rsidRPr="007F7B08">
        <w:rPr>
          <w:rFonts w:ascii="Times New Roman" w:hAnsi="Times New Roman"/>
          <w:color w:val="000000"/>
          <w:sz w:val="28"/>
          <w:szCs w:val="28"/>
          <w:lang w:val="ru-RU" w:eastAsia="ru-RU"/>
        </w:rPr>
        <w:t>.</w:t>
      </w:r>
    </w:p>
    <w:p w:rsidR="007F7B08" w:rsidRDefault="007F7B08" w:rsidP="007F48B4">
      <w:pPr>
        <w:suppressAutoHyphens/>
        <w:spacing w:after="150" w:line="240" w:lineRule="auto"/>
        <w:contextualSpacing/>
        <w:jc w:val="center"/>
        <w:rPr>
          <w:rFonts w:ascii="Times New Roman" w:eastAsia="Calibri" w:hAnsi="Times New Roman"/>
          <w:b/>
          <w:i/>
          <w:iCs/>
          <w:color w:val="000000"/>
          <w:sz w:val="28"/>
          <w:szCs w:val="28"/>
          <w:lang w:val="ru-RU" w:eastAsia="zh-CN"/>
        </w:rPr>
      </w:pPr>
    </w:p>
    <w:p w:rsidR="00593967" w:rsidRDefault="00593967" w:rsidP="007F7B08">
      <w:pPr>
        <w:suppressAutoHyphens/>
        <w:spacing w:after="150" w:line="240" w:lineRule="auto"/>
        <w:contextualSpacing/>
        <w:rPr>
          <w:rFonts w:ascii="Times New Roman" w:hAnsi="Times New Roman"/>
          <w:b/>
          <w:bCs/>
          <w:i/>
          <w:iCs/>
          <w:color w:val="222222"/>
          <w:sz w:val="28"/>
          <w:szCs w:val="28"/>
          <w:lang w:val="ru-RU" w:eastAsia="ru-RU"/>
        </w:rPr>
      </w:pPr>
      <w:r w:rsidRPr="007F48B4">
        <w:rPr>
          <w:rFonts w:ascii="Times New Roman" w:eastAsia="Calibri" w:hAnsi="Times New Roman"/>
          <w:b/>
          <w:i/>
          <w:iCs/>
          <w:color w:val="000000"/>
          <w:sz w:val="28"/>
          <w:szCs w:val="28"/>
          <w:lang w:val="ru-RU" w:eastAsia="zh-CN"/>
        </w:rPr>
        <w:t>3.</w:t>
      </w:r>
      <w:r w:rsidR="000F7E2F">
        <w:rPr>
          <w:rFonts w:ascii="Times New Roman" w:eastAsia="Calibri" w:hAnsi="Times New Roman"/>
          <w:b/>
          <w:i/>
          <w:iCs/>
          <w:color w:val="000000"/>
          <w:sz w:val="28"/>
          <w:szCs w:val="28"/>
          <w:lang w:val="ru-RU" w:eastAsia="zh-CN"/>
        </w:rPr>
        <w:t>4</w:t>
      </w:r>
      <w:r w:rsidR="007F7B08">
        <w:rPr>
          <w:rFonts w:eastAsia="Calibri"/>
          <w:i/>
          <w:iCs/>
          <w:color w:val="000000"/>
          <w:sz w:val="28"/>
          <w:szCs w:val="28"/>
          <w:lang w:val="ru-RU" w:eastAsia="zh-CN"/>
        </w:rPr>
        <w:t>.</w:t>
      </w:r>
      <w:r w:rsidRPr="007F48B4">
        <w:rPr>
          <w:rFonts w:eastAsia="Calibri"/>
          <w:i/>
          <w:iCs/>
          <w:color w:val="000000"/>
          <w:sz w:val="28"/>
          <w:szCs w:val="28"/>
          <w:lang w:val="ru-RU" w:eastAsia="zh-CN"/>
        </w:rPr>
        <w:t xml:space="preserve">   </w:t>
      </w:r>
      <w:r w:rsidRPr="007F48B4">
        <w:rPr>
          <w:rFonts w:ascii="Times New Roman" w:hAnsi="Times New Roman"/>
          <w:b/>
          <w:bCs/>
          <w:i/>
          <w:iCs/>
          <w:color w:val="222222"/>
          <w:sz w:val="28"/>
          <w:szCs w:val="28"/>
          <w:lang w:val="ru-RU" w:eastAsia="ru-RU"/>
        </w:rPr>
        <w:t>Воспитательная работа</w:t>
      </w:r>
    </w:p>
    <w:p w:rsidR="00E12EB7" w:rsidRPr="007F48B4" w:rsidRDefault="00E12EB7" w:rsidP="007F7B08">
      <w:pPr>
        <w:suppressAutoHyphens/>
        <w:spacing w:after="150" w:line="240" w:lineRule="auto"/>
        <w:contextualSpacing/>
        <w:rPr>
          <w:rFonts w:ascii="Times New Roman" w:hAnsi="Times New Roman"/>
          <w:b/>
          <w:bCs/>
          <w:i/>
          <w:iCs/>
          <w:color w:val="222222"/>
          <w:sz w:val="28"/>
          <w:szCs w:val="28"/>
          <w:lang w:val="ru-RU" w:eastAsia="ru-RU"/>
        </w:rPr>
      </w:pPr>
    </w:p>
    <w:p w:rsidR="00434F79" w:rsidRPr="007F48B4" w:rsidRDefault="00434F79" w:rsidP="007F48B4">
      <w:pPr>
        <w:spacing w:line="240" w:lineRule="auto"/>
        <w:ind w:firstLine="708"/>
        <w:contextualSpacing/>
        <w:jc w:val="both"/>
        <w:rPr>
          <w:rFonts w:ascii="Times New Roman" w:hAnsi="Times New Roman"/>
          <w:sz w:val="28"/>
          <w:szCs w:val="28"/>
          <w:lang w:val="ru-RU"/>
        </w:rPr>
      </w:pPr>
      <w:r w:rsidRPr="007F48B4">
        <w:rPr>
          <w:rFonts w:ascii="Times New Roman" w:hAnsi="Times New Roman"/>
          <w:sz w:val="28"/>
          <w:szCs w:val="28"/>
          <w:lang w:val="ru-RU"/>
        </w:rPr>
        <w:t xml:space="preserve">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w:t>
      </w:r>
    </w:p>
    <w:p w:rsidR="00434F79" w:rsidRPr="007F48B4" w:rsidRDefault="00434F79" w:rsidP="007F48B4">
      <w:pPr>
        <w:spacing w:line="240" w:lineRule="auto"/>
        <w:contextualSpacing/>
        <w:jc w:val="both"/>
        <w:rPr>
          <w:rFonts w:ascii="Times New Roman" w:hAnsi="Times New Roman"/>
          <w:sz w:val="28"/>
          <w:szCs w:val="28"/>
          <w:lang w:val="ru-RU"/>
        </w:rPr>
      </w:pPr>
      <w:r w:rsidRPr="007F48B4">
        <w:rPr>
          <w:rFonts w:ascii="Times New Roman" w:hAnsi="Times New Roman"/>
          <w:sz w:val="28"/>
          <w:szCs w:val="28"/>
          <w:lang w:val="ru-RU"/>
        </w:rPr>
        <w:tab/>
        <w:t xml:space="preserve">В основу реализации работы с семьёй заложены следующие </w:t>
      </w:r>
    </w:p>
    <w:p w:rsidR="00434F79" w:rsidRPr="007F48B4" w:rsidRDefault="00434F79" w:rsidP="007F48B4">
      <w:pPr>
        <w:spacing w:line="240" w:lineRule="auto"/>
        <w:contextualSpacing/>
        <w:jc w:val="both"/>
        <w:rPr>
          <w:rFonts w:ascii="Times New Roman" w:hAnsi="Times New Roman"/>
          <w:bCs/>
          <w:sz w:val="28"/>
          <w:szCs w:val="28"/>
          <w:lang w:val="ru-RU"/>
        </w:rPr>
      </w:pPr>
      <w:r w:rsidRPr="007F48B4">
        <w:rPr>
          <w:rFonts w:ascii="Times New Roman" w:hAnsi="Times New Roman"/>
          <w:bCs/>
          <w:sz w:val="28"/>
          <w:szCs w:val="28"/>
          <w:lang w:val="ru-RU"/>
        </w:rPr>
        <w:t>принципы:</w:t>
      </w:r>
    </w:p>
    <w:p w:rsidR="00434F79" w:rsidRPr="007F48B4" w:rsidRDefault="00434F79" w:rsidP="007F48B4">
      <w:pPr>
        <w:pStyle w:val="10"/>
        <w:numPr>
          <w:ilvl w:val="0"/>
          <w:numId w:val="11"/>
        </w:numPr>
        <w:shd w:val="clear" w:color="auto" w:fill="auto"/>
        <w:tabs>
          <w:tab w:val="left" w:pos="268"/>
        </w:tabs>
        <w:spacing w:before="0" w:line="240" w:lineRule="auto"/>
        <w:ind w:left="100"/>
        <w:contextualSpacing/>
      </w:pPr>
      <w:r w:rsidRPr="007F48B4">
        <w:t>партнёрство родителей и педагогов в воспитании и обучении детей;</w:t>
      </w:r>
    </w:p>
    <w:p w:rsidR="00434F79" w:rsidRPr="007F48B4" w:rsidRDefault="00434F79" w:rsidP="007F48B4">
      <w:pPr>
        <w:pStyle w:val="10"/>
        <w:numPr>
          <w:ilvl w:val="0"/>
          <w:numId w:val="11"/>
        </w:numPr>
        <w:shd w:val="clear" w:color="auto" w:fill="auto"/>
        <w:tabs>
          <w:tab w:val="left" w:pos="268"/>
        </w:tabs>
        <w:spacing w:before="0" w:line="240" w:lineRule="auto"/>
        <w:ind w:left="100"/>
        <w:contextualSpacing/>
      </w:pPr>
      <w:r w:rsidRPr="007F48B4">
        <w:t>единое понимание педагогами и родителями целей и задач воспитания и обучения;</w:t>
      </w:r>
    </w:p>
    <w:p w:rsidR="00434F79" w:rsidRPr="007F48B4" w:rsidRDefault="00434F79" w:rsidP="007F48B4">
      <w:pPr>
        <w:pStyle w:val="10"/>
        <w:numPr>
          <w:ilvl w:val="0"/>
          <w:numId w:val="11"/>
        </w:numPr>
        <w:shd w:val="clear" w:color="auto" w:fill="auto"/>
        <w:tabs>
          <w:tab w:val="left" w:pos="268"/>
        </w:tabs>
        <w:spacing w:before="0" w:line="240" w:lineRule="auto"/>
        <w:ind w:left="100"/>
        <w:contextualSpacing/>
      </w:pPr>
      <w:r w:rsidRPr="007F48B4">
        <w:t>помощь, уважение и доверие к ребёнку со стороны педагогов и родителей;</w:t>
      </w:r>
    </w:p>
    <w:p w:rsidR="00434F79" w:rsidRPr="007F48B4" w:rsidRDefault="00434F79" w:rsidP="007F48B4">
      <w:pPr>
        <w:pStyle w:val="10"/>
        <w:numPr>
          <w:ilvl w:val="0"/>
          <w:numId w:val="11"/>
        </w:numPr>
        <w:shd w:val="clear" w:color="auto" w:fill="auto"/>
        <w:tabs>
          <w:tab w:val="left" w:pos="465"/>
        </w:tabs>
        <w:spacing w:before="0" w:line="240" w:lineRule="auto"/>
        <w:ind w:left="100" w:right="160" w:firstLine="75"/>
        <w:contextualSpacing/>
      </w:pPr>
      <w:r w:rsidRPr="007F48B4">
        <w:t>постоянный анализ процесса взаимодействия семьи и ДОУ, его промежуточных и конечных результатов.</w:t>
      </w:r>
    </w:p>
    <w:p w:rsidR="00434F79" w:rsidRPr="007F48B4" w:rsidRDefault="00434F79" w:rsidP="00666B9B">
      <w:pPr>
        <w:pStyle w:val="10"/>
        <w:shd w:val="clear" w:color="auto" w:fill="auto"/>
        <w:tabs>
          <w:tab w:val="left" w:pos="465"/>
        </w:tabs>
        <w:spacing w:before="0" w:line="240" w:lineRule="auto"/>
        <w:ind w:left="820" w:right="160"/>
        <w:contextualSpacing/>
      </w:pPr>
      <w:r w:rsidRPr="007F48B4">
        <w:rPr>
          <w:rStyle w:val="a7"/>
          <w:b w:val="0"/>
          <w:bCs w:val="0"/>
          <w:sz w:val="28"/>
          <w:szCs w:val="28"/>
          <w:u w:val="none"/>
        </w:rPr>
        <w:t>Направления работы</w:t>
      </w:r>
      <w:r w:rsidRPr="007F48B4">
        <w:t xml:space="preserve"> по взаимодействию с семьями</w:t>
      </w:r>
      <w:r w:rsidR="00666B9B">
        <w:t xml:space="preserve"> </w:t>
      </w:r>
      <w:r w:rsidRPr="007F48B4">
        <w:t>воспитанников следующие:</w:t>
      </w:r>
    </w:p>
    <w:p w:rsidR="00434F79" w:rsidRPr="007F48B4" w:rsidRDefault="00434F79" w:rsidP="007F48B4">
      <w:pPr>
        <w:pStyle w:val="10"/>
        <w:numPr>
          <w:ilvl w:val="0"/>
          <w:numId w:val="11"/>
        </w:numPr>
        <w:shd w:val="clear" w:color="auto" w:fill="auto"/>
        <w:tabs>
          <w:tab w:val="left" w:pos="258"/>
        </w:tabs>
        <w:spacing w:before="0" w:line="240" w:lineRule="auto"/>
        <w:ind w:left="100"/>
        <w:contextualSpacing/>
      </w:pPr>
      <w:r w:rsidRPr="007F48B4">
        <w:t>защита прав ребёнка в семье и детском саду;</w:t>
      </w:r>
    </w:p>
    <w:p w:rsidR="00434F79" w:rsidRPr="007F48B4" w:rsidRDefault="00434F79" w:rsidP="007F48B4">
      <w:pPr>
        <w:pStyle w:val="10"/>
        <w:numPr>
          <w:ilvl w:val="0"/>
          <w:numId w:val="11"/>
        </w:numPr>
        <w:shd w:val="clear" w:color="auto" w:fill="auto"/>
        <w:tabs>
          <w:tab w:val="left" w:pos="263"/>
        </w:tabs>
        <w:spacing w:before="0" w:line="240" w:lineRule="auto"/>
        <w:ind w:left="100"/>
        <w:contextualSpacing/>
      </w:pPr>
      <w:r w:rsidRPr="007F48B4">
        <w:t>воспитание, развитие и оздоровление детей;</w:t>
      </w:r>
    </w:p>
    <w:p w:rsidR="00434F79" w:rsidRPr="007F48B4" w:rsidRDefault="00434F79" w:rsidP="007F48B4">
      <w:pPr>
        <w:pStyle w:val="10"/>
        <w:numPr>
          <w:ilvl w:val="0"/>
          <w:numId w:val="11"/>
        </w:numPr>
        <w:shd w:val="clear" w:color="auto" w:fill="auto"/>
        <w:tabs>
          <w:tab w:val="left" w:pos="258"/>
        </w:tabs>
        <w:spacing w:before="0" w:line="240" w:lineRule="auto"/>
        <w:ind w:left="100"/>
        <w:contextualSpacing/>
      </w:pPr>
      <w:r w:rsidRPr="007F48B4">
        <w:t>детско-родительские отношения;</w:t>
      </w:r>
    </w:p>
    <w:p w:rsidR="00434F79" w:rsidRPr="007F48B4" w:rsidRDefault="00434F79" w:rsidP="007F48B4">
      <w:pPr>
        <w:pStyle w:val="10"/>
        <w:numPr>
          <w:ilvl w:val="0"/>
          <w:numId w:val="11"/>
        </w:numPr>
        <w:shd w:val="clear" w:color="auto" w:fill="auto"/>
        <w:tabs>
          <w:tab w:val="left" w:pos="258"/>
        </w:tabs>
        <w:spacing w:before="0" w:line="240" w:lineRule="auto"/>
        <w:ind w:left="100"/>
        <w:contextualSpacing/>
      </w:pPr>
      <w:r w:rsidRPr="007F48B4">
        <w:t>взаимоотношения детей со сверстниками и взрослыми;</w:t>
      </w:r>
    </w:p>
    <w:p w:rsidR="00434F79" w:rsidRPr="007F48B4" w:rsidRDefault="00434F79" w:rsidP="007F48B4">
      <w:pPr>
        <w:pStyle w:val="10"/>
        <w:numPr>
          <w:ilvl w:val="0"/>
          <w:numId w:val="11"/>
        </w:numPr>
        <w:shd w:val="clear" w:color="auto" w:fill="auto"/>
        <w:tabs>
          <w:tab w:val="left" w:pos="263"/>
        </w:tabs>
        <w:spacing w:before="0" w:line="240" w:lineRule="auto"/>
        <w:ind w:left="100"/>
        <w:contextualSpacing/>
      </w:pPr>
      <w:r w:rsidRPr="007F48B4">
        <w:t>коррекция нарушений в развитии детей;</w:t>
      </w:r>
    </w:p>
    <w:p w:rsidR="00434F79" w:rsidRPr="007F48B4" w:rsidRDefault="00434F79" w:rsidP="007F48B4">
      <w:pPr>
        <w:pStyle w:val="10"/>
        <w:numPr>
          <w:ilvl w:val="0"/>
          <w:numId w:val="11"/>
        </w:numPr>
        <w:shd w:val="clear" w:color="auto" w:fill="auto"/>
        <w:tabs>
          <w:tab w:val="left" w:pos="263"/>
        </w:tabs>
        <w:spacing w:before="0" w:line="240" w:lineRule="auto"/>
        <w:ind w:left="100"/>
        <w:contextualSpacing/>
        <w:rPr>
          <w:b/>
          <w:u w:val="single"/>
        </w:rPr>
      </w:pPr>
      <w:r w:rsidRPr="007F48B4">
        <w:t>подготовка детей старшего дошкольного возраста к обучению в школе.</w:t>
      </w:r>
    </w:p>
    <w:p w:rsidR="00434F79" w:rsidRPr="007F48B4" w:rsidRDefault="00434F79" w:rsidP="00E12EB7">
      <w:pPr>
        <w:spacing w:line="240" w:lineRule="auto"/>
        <w:ind w:firstLine="709"/>
        <w:contextualSpacing/>
        <w:jc w:val="both"/>
        <w:rPr>
          <w:rFonts w:ascii="Times New Roman" w:hAnsi="Times New Roman"/>
          <w:sz w:val="28"/>
          <w:szCs w:val="28"/>
          <w:lang w:val="ru-RU"/>
        </w:rPr>
      </w:pPr>
      <w:r w:rsidRPr="007F48B4">
        <w:rPr>
          <w:rFonts w:ascii="Times New Roman" w:hAnsi="Times New Roman"/>
          <w:sz w:val="28"/>
          <w:szCs w:val="28"/>
          <w:lang w:val="ru-RU"/>
        </w:rPr>
        <w:t>В течение учебного года в работе ДОУ отмечалось взаимодействие педагогов и родителей, что является важнейшим условием эффективной работы с детьми. Родители были активными участниками конкурсов</w:t>
      </w:r>
      <w:r w:rsidR="009E592B">
        <w:rPr>
          <w:rFonts w:ascii="Times New Roman" w:hAnsi="Times New Roman"/>
          <w:sz w:val="28"/>
          <w:szCs w:val="28"/>
          <w:lang w:val="ru-RU"/>
        </w:rPr>
        <w:t>, акций</w:t>
      </w:r>
      <w:r w:rsidR="009E592B" w:rsidRPr="009E592B">
        <w:rPr>
          <w:lang w:val="ru-RU"/>
        </w:rPr>
        <w:t xml:space="preserve">: </w:t>
      </w:r>
      <w:r w:rsidR="009E592B" w:rsidRPr="009E592B">
        <w:rPr>
          <w:rFonts w:ascii="Times New Roman" w:hAnsi="Times New Roman"/>
          <w:sz w:val="28"/>
          <w:szCs w:val="28"/>
          <w:lang w:val="ru-RU"/>
        </w:rPr>
        <w:t>«Покормите  птиц зимой», «Безопасное кресло», тематические образовательные мероприятия по патриотическому и духовно-нравственному воспитанию; благотворительные марафоны: «День Победы»,</w:t>
      </w:r>
      <w:r w:rsidR="009E592B">
        <w:rPr>
          <w:rFonts w:ascii="Times New Roman" w:hAnsi="Times New Roman"/>
          <w:sz w:val="28"/>
          <w:szCs w:val="28"/>
          <w:lang w:val="ru-RU"/>
        </w:rPr>
        <w:t xml:space="preserve"> </w:t>
      </w:r>
      <w:r w:rsidR="009E592B" w:rsidRPr="009E592B">
        <w:rPr>
          <w:rFonts w:ascii="Times New Roman" w:hAnsi="Times New Roman"/>
          <w:sz w:val="28"/>
          <w:szCs w:val="28"/>
          <w:lang w:val="ru-RU"/>
        </w:rPr>
        <w:t>«День освобождения Прохоровки».</w:t>
      </w:r>
      <w:r w:rsidRPr="009E592B">
        <w:rPr>
          <w:rFonts w:ascii="Times New Roman" w:hAnsi="Times New Roman"/>
          <w:sz w:val="28"/>
          <w:szCs w:val="28"/>
          <w:lang w:val="ru-RU"/>
        </w:rPr>
        <w:t>, проводимых как в дошколь</w:t>
      </w:r>
      <w:r w:rsidRPr="007F48B4">
        <w:rPr>
          <w:rFonts w:ascii="Times New Roman" w:hAnsi="Times New Roman"/>
          <w:sz w:val="28"/>
          <w:szCs w:val="28"/>
          <w:lang w:val="ru-RU"/>
        </w:rPr>
        <w:t xml:space="preserve">ном учреждении, так и на уровне </w:t>
      </w:r>
      <w:r w:rsidR="007F48B4">
        <w:rPr>
          <w:rFonts w:ascii="Times New Roman" w:hAnsi="Times New Roman"/>
          <w:sz w:val="28"/>
          <w:szCs w:val="28"/>
          <w:lang w:val="ru-RU"/>
        </w:rPr>
        <w:t>района.</w:t>
      </w:r>
    </w:p>
    <w:p w:rsidR="00434F79" w:rsidRPr="007F48B4" w:rsidRDefault="00434F79" w:rsidP="00E12EB7">
      <w:pPr>
        <w:spacing w:line="240" w:lineRule="auto"/>
        <w:ind w:firstLine="709"/>
        <w:contextualSpacing/>
        <w:jc w:val="both"/>
        <w:rPr>
          <w:rFonts w:ascii="Times New Roman" w:hAnsi="Times New Roman"/>
          <w:sz w:val="28"/>
          <w:szCs w:val="28"/>
          <w:lang w:val="ru-RU"/>
        </w:rPr>
      </w:pPr>
      <w:r w:rsidRPr="00434F79">
        <w:rPr>
          <w:rFonts w:ascii="Times New Roman" w:hAnsi="Times New Roman"/>
          <w:sz w:val="24"/>
          <w:szCs w:val="24"/>
          <w:lang w:val="ru-RU"/>
        </w:rPr>
        <w:t xml:space="preserve"> </w:t>
      </w:r>
      <w:r w:rsidRPr="007F48B4">
        <w:rPr>
          <w:rFonts w:ascii="Times New Roman" w:hAnsi="Times New Roman"/>
          <w:sz w:val="28"/>
          <w:szCs w:val="28"/>
          <w:lang w:val="ru-RU"/>
        </w:rPr>
        <w:t>Для родителей воспитанников детского сада оказывали консультативную помощь по вопросам воспитания и развития детей дошкольного возраста воспитатели, заведующий, старший воспитатель, медицинская сестра, педагог-психолог, учител</w:t>
      </w:r>
      <w:r w:rsidR="009E592B">
        <w:rPr>
          <w:rFonts w:ascii="Times New Roman" w:hAnsi="Times New Roman"/>
          <w:sz w:val="28"/>
          <w:szCs w:val="28"/>
          <w:lang w:val="ru-RU"/>
        </w:rPr>
        <w:t>ь</w:t>
      </w:r>
      <w:r w:rsidRPr="007F48B4">
        <w:rPr>
          <w:rFonts w:ascii="Times New Roman" w:hAnsi="Times New Roman"/>
          <w:sz w:val="28"/>
          <w:szCs w:val="28"/>
          <w:lang w:val="ru-RU"/>
        </w:rPr>
        <w:t>-логопед. Проводились родительские собрания.</w:t>
      </w:r>
    </w:p>
    <w:p w:rsidR="00434F79" w:rsidRPr="007F48B4" w:rsidRDefault="00434F79" w:rsidP="007F48B4">
      <w:pPr>
        <w:spacing w:line="240" w:lineRule="auto"/>
        <w:ind w:firstLine="708"/>
        <w:contextualSpacing/>
        <w:jc w:val="both"/>
        <w:rPr>
          <w:rFonts w:ascii="Times New Roman" w:hAnsi="Times New Roman"/>
          <w:sz w:val="28"/>
          <w:szCs w:val="28"/>
          <w:lang w:val="ru-RU"/>
        </w:rPr>
      </w:pPr>
      <w:r w:rsidRPr="007F48B4">
        <w:rPr>
          <w:rFonts w:ascii="Times New Roman" w:hAnsi="Times New Roman"/>
          <w:sz w:val="28"/>
          <w:szCs w:val="28"/>
          <w:lang w:val="ru-RU"/>
        </w:rPr>
        <w:lastRenderedPageBreak/>
        <w:t>Одним из более важных моментов в работе с родителями – ежедневное информирование их о том, как ребёнок провёл день, чему научился, каких успехов достиг, так как отсутствие информации порождает у родителя желание получить её из других источников. Поэтому наши воспитатели ежедневно ведут индивидуальные беседы с родителями, тем самым повышают авторитет воспитателя.</w:t>
      </w:r>
    </w:p>
    <w:p w:rsidR="00434F79" w:rsidRPr="007F48B4" w:rsidRDefault="00434F79" w:rsidP="007F48B4">
      <w:pPr>
        <w:spacing w:line="240" w:lineRule="auto"/>
        <w:contextualSpacing/>
        <w:jc w:val="both"/>
        <w:rPr>
          <w:rFonts w:ascii="Times New Roman" w:hAnsi="Times New Roman"/>
          <w:sz w:val="28"/>
          <w:szCs w:val="28"/>
          <w:lang w:val="ru-RU"/>
        </w:rPr>
      </w:pPr>
      <w:r w:rsidRPr="000F7E2F">
        <w:rPr>
          <w:rFonts w:ascii="Times New Roman" w:hAnsi="Times New Roman"/>
          <w:sz w:val="28"/>
          <w:szCs w:val="28"/>
          <w:lang w:val="ru-RU"/>
        </w:rPr>
        <w:t xml:space="preserve">    </w:t>
      </w:r>
      <w:r w:rsidRPr="000F7E2F">
        <w:rPr>
          <w:rFonts w:ascii="Times New Roman" w:hAnsi="Times New Roman"/>
          <w:sz w:val="28"/>
          <w:szCs w:val="28"/>
          <w:lang w:val="ru-RU"/>
        </w:rPr>
        <w:tab/>
        <w:t xml:space="preserve">В работе с родителями педагоги активно внедряют наглядные формы работы (стенды, тематические фотовыставки, папки-передвижки и т.д.), которые позволяют повысить педагогическую информацию. </w:t>
      </w:r>
    </w:p>
    <w:p w:rsidR="00434F79" w:rsidRPr="007F48B4" w:rsidRDefault="00434F79" w:rsidP="007F48B4">
      <w:pPr>
        <w:spacing w:line="240" w:lineRule="auto"/>
        <w:ind w:firstLine="708"/>
        <w:contextualSpacing/>
        <w:jc w:val="both"/>
        <w:rPr>
          <w:rFonts w:ascii="Times New Roman" w:hAnsi="Times New Roman"/>
          <w:sz w:val="28"/>
          <w:szCs w:val="28"/>
          <w:lang w:val="ru-RU"/>
        </w:rPr>
      </w:pPr>
      <w:r w:rsidRPr="007F48B4">
        <w:rPr>
          <w:rFonts w:ascii="Times New Roman" w:hAnsi="Times New Roman"/>
          <w:sz w:val="28"/>
          <w:szCs w:val="28"/>
          <w:lang w:val="ru-RU"/>
        </w:rPr>
        <w:t>Проведённая совместная работа детского сада и родителей, способствовала выработке единых требований к воспитаннику в ДОУ и семье.</w:t>
      </w:r>
    </w:p>
    <w:p w:rsidR="00434F79" w:rsidRPr="00666B9B" w:rsidRDefault="00434F79" w:rsidP="007F48B4">
      <w:pPr>
        <w:spacing w:line="240" w:lineRule="auto"/>
        <w:contextualSpacing/>
        <w:jc w:val="both"/>
        <w:rPr>
          <w:rFonts w:ascii="Times New Roman" w:hAnsi="Times New Roman"/>
          <w:b/>
          <w:sz w:val="28"/>
          <w:szCs w:val="28"/>
          <w:u w:val="single"/>
          <w:lang w:val="ru-RU"/>
        </w:rPr>
      </w:pPr>
      <w:r w:rsidRPr="00666B9B">
        <w:rPr>
          <w:rFonts w:ascii="Times New Roman" w:hAnsi="Times New Roman"/>
          <w:b/>
          <w:bCs/>
          <w:sz w:val="28"/>
          <w:szCs w:val="28"/>
          <w:lang w:val="ru-RU"/>
        </w:rPr>
        <w:t xml:space="preserve">        </w:t>
      </w:r>
      <w:r w:rsidR="009E592B" w:rsidRPr="00666B9B">
        <w:rPr>
          <w:rFonts w:ascii="Times New Roman" w:hAnsi="Times New Roman"/>
          <w:b/>
          <w:bCs/>
          <w:sz w:val="28"/>
          <w:szCs w:val="28"/>
          <w:lang w:val="ru-RU"/>
        </w:rPr>
        <w:t>Вывод:</w:t>
      </w:r>
      <w:r w:rsidR="009E592B" w:rsidRPr="00666B9B">
        <w:rPr>
          <w:rFonts w:ascii="Times New Roman" w:hAnsi="Times New Roman"/>
          <w:sz w:val="28"/>
          <w:szCs w:val="28"/>
          <w:lang w:val="ru-RU"/>
        </w:rPr>
        <w:t xml:space="preserve"> Осуществление </w:t>
      </w:r>
      <w:r w:rsidR="00666B9B" w:rsidRPr="00666B9B">
        <w:rPr>
          <w:rFonts w:ascii="Times New Roman" w:hAnsi="Times New Roman"/>
          <w:sz w:val="28"/>
          <w:szCs w:val="28"/>
          <w:lang w:val="ru-RU"/>
        </w:rPr>
        <w:t>педагогического процесса</w:t>
      </w:r>
      <w:r w:rsidR="009E592B" w:rsidRPr="00666B9B">
        <w:rPr>
          <w:rFonts w:ascii="Times New Roman" w:hAnsi="Times New Roman"/>
          <w:sz w:val="28"/>
          <w:szCs w:val="28"/>
          <w:lang w:val="ru-RU"/>
        </w:rPr>
        <w:t xml:space="preserve"> на основе качественно нового представления о статусе воспитания с учетом отечественных традиций, национально</w:t>
      </w:r>
      <w:r w:rsidR="00666B9B" w:rsidRPr="00666B9B">
        <w:rPr>
          <w:rFonts w:ascii="Times New Roman" w:hAnsi="Times New Roman"/>
          <w:sz w:val="28"/>
          <w:szCs w:val="28"/>
          <w:lang w:val="ru-RU"/>
        </w:rPr>
        <w:t>-</w:t>
      </w:r>
      <w:r w:rsidR="009E592B" w:rsidRPr="00666B9B">
        <w:rPr>
          <w:rFonts w:ascii="Times New Roman" w:hAnsi="Times New Roman"/>
          <w:sz w:val="28"/>
          <w:szCs w:val="28"/>
          <w:lang w:val="ru-RU"/>
        </w:rPr>
        <w:t xml:space="preserve">региональных особенностей, взаимопроникновения государственного, общественного и семейного воспитания во благо ребенка. </w:t>
      </w:r>
      <w:r w:rsidR="009E592B" w:rsidRPr="00666B9B">
        <w:rPr>
          <w:rFonts w:ascii="Times New Roman" w:hAnsi="Times New Roman"/>
          <w:b/>
          <w:bCs/>
          <w:sz w:val="28"/>
          <w:szCs w:val="28"/>
          <w:lang w:val="ru-RU"/>
        </w:rPr>
        <w:t>Перспективы:</w:t>
      </w:r>
      <w:r w:rsidR="009E592B" w:rsidRPr="00666B9B">
        <w:rPr>
          <w:rFonts w:ascii="Times New Roman" w:hAnsi="Times New Roman"/>
          <w:sz w:val="28"/>
          <w:szCs w:val="28"/>
          <w:lang w:val="ru-RU"/>
        </w:rPr>
        <w:t xml:space="preserve"> В 2022 году запланировать проведение обучающих семинаров, круглых столов по проблеме разработки и реализации рабочей программы воспитания и календарного плана воспитательной работы, как для педагогов, так и для родителей. </w:t>
      </w:r>
    </w:p>
    <w:p w:rsidR="00434F79" w:rsidRPr="00666B9B" w:rsidRDefault="00434F79" w:rsidP="007F48B4">
      <w:pPr>
        <w:suppressAutoHyphens/>
        <w:spacing w:after="150" w:line="240" w:lineRule="auto"/>
        <w:contextualSpacing/>
        <w:jc w:val="both"/>
        <w:rPr>
          <w:rFonts w:ascii="Times New Roman" w:eastAsia="Calibri" w:hAnsi="Times New Roman"/>
          <w:i/>
          <w:iCs/>
          <w:sz w:val="28"/>
          <w:szCs w:val="28"/>
          <w:lang w:val="ru-RU" w:eastAsia="zh-CN"/>
        </w:rPr>
      </w:pPr>
    </w:p>
    <w:p w:rsidR="00593967" w:rsidRPr="00666B9B" w:rsidRDefault="00593967" w:rsidP="007F7B08">
      <w:pPr>
        <w:suppressAutoHyphens/>
        <w:spacing w:after="0" w:line="240" w:lineRule="auto"/>
        <w:ind w:firstLine="708"/>
        <w:rPr>
          <w:rFonts w:ascii="Times New Roman" w:eastAsia="Calibri" w:hAnsi="Times New Roman"/>
          <w:b/>
          <w:bCs/>
          <w:i/>
          <w:iCs/>
          <w:sz w:val="28"/>
          <w:szCs w:val="28"/>
          <w:lang w:val="ru-RU" w:eastAsia="ru-RU"/>
        </w:rPr>
      </w:pPr>
      <w:r w:rsidRPr="00666B9B">
        <w:rPr>
          <w:rFonts w:ascii="Times New Roman" w:eastAsia="Calibri" w:hAnsi="Times New Roman"/>
          <w:b/>
          <w:i/>
          <w:iCs/>
          <w:sz w:val="28"/>
          <w:szCs w:val="28"/>
          <w:lang w:val="ru-RU" w:eastAsia="zh-CN"/>
        </w:rPr>
        <w:t>3.</w:t>
      </w:r>
      <w:r w:rsidR="000F7E2F" w:rsidRPr="00666B9B">
        <w:rPr>
          <w:rFonts w:ascii="Times New Roman" w:eastAsia="Calibri" w:hAnsi="Times New Roman"/>
          <w:b/>
          <w:i/>
          <w:iCs/>
          <w:sz w:val="28"/>
          <w:szCs w:val="28"/>
          <w:lang w:val="ru-RU" w:eastAsia="zh-CN"/>
        </w:rPr>
        <w:t>5</w:t>
      </w:r>
      <w:r w:rsidR="007F7B08" w:rsidRPr="00666B9B">
        <w:rPr>
          <w:rFonts w:ascii="Times New Roman" w:eastAsia="Calibri" w:hAnsi="Times New Roman"/>
          <w:b/>
          <w:i/>
          <w:iCs/>
          <w:sz w:val="28"/>
          <w:szCs w:val="28"/>
          <w:lang w:val="ru-RU" w:eastAsia="zh-CN"/>
        </w:rPr>
        <w:t>.</w:t>
      </w:r>
      <w:r w:rsidRPr="00666B9B">
        <w:rPr>
          <w:rFonts w:ascii="Times New Roman" w:eastAsia="Calibri" w:hAnsi="Times New Roman"/>
          <w:b/>
          <w:bCs/>
          <w:i/>
          <w:iCs/>
          <w:sz w:val="28"/>
          <w:szCs w:val="28"/>
          <w:lang w:val="ru-RU" w:eastAsia="ru-RU"/>
        </w:rPr>
        <w:t xml:space="preserve"> Вариативные формы дошкольного образования</w:t>
      </w:r>
    </w:p>
    <w:p w:rsidR="00E12EB7" w:rsidRPr="00666B9B" w:rsidRDefault="00E12EB7" w:rsidP="007F7B08">
      <w:pPr>
        <w:suppressAutoHyphens/>
        <w:spacing w:after="0" w:line="240" w:lineRule="auto"/>
        <w:ind w:firstLine="708"/>
        <w:rPr>
          <w:rFonts w:ascii="Times New Roman" w:eastAsia="Calibri" w:hAnsi="Times New Roman"/>
          <w:b/>
          <w:bCs/>
          <w:i/>
          <w:iCs/>
          <w:sz w:val="28"/>
          <w:szCs w:val="28"/>
          <w:lang w:val="ru-RU" w:eastAsia="ru-RU"/>
        </w:rPr>
      </w:pPr>
    </w:p>
    <w:p w:rsidR="00706869" w:rsidRPr="001310C0" w:rsidRDefault="00E12EB7" w:rsidP="00A85A21">
      <w:pPr>
        <w:pStyle w:val="a5"/>
        <w:shd w:val="clear" w:color="auto" w:fill="FFFFFF" w:themeFill="background1"/>
        <w:spacing w:before="90" w:beforeAutospacing="0" w:after="90" w:afterAutospacing="0"/>
        <w:jc w:val="both"/>
        <w:rPr>
          <w:color w:val="212529"/>
          <w:sz w:val="28"/>
          <w:szCs w:val="28"/>
        </w:rPr>
      </w:pPr>
      <w:r>
        <w:rPr>
          <w:color w:val="212529"/>
          <w:sz w:val="28"/>
          <w:szCs w:val="28"/>
        </w:rPr>
        <w:t xml:space="preserve">    </w:t>
      </w:r>
      <w:r w:rsidR="00666B9B">
        <w:rPr>
          <w:color w:val="212529"/>
          <w:sz w:val="28"/>
          <w:szCs w:val="28"/>
        </w:rPr>
        <w:tab/>
      </w:r>
      <w:r w:rsidR="00706869" w:rsidRPr="001310C0">
        <w:rPr>
          <w:color w:val="212529"/>
          <w:sz w:val="28"/>
          <w:szCs w:val="28"/>
        </w:rPr>
        <w:t>Целью социальной политики в области дошкольного образования является реализация права каждого ребенка на качественное и доступное образование и увеличение охвата детей дошкольным образованием.</w:t>
      </w:r>
    </w:p>
    <w:p w:rsidR="00706869" w:rsidRPr="001310C0" w:rsidRDefault="00706869" w:rsidP="00666B9B">
      <w:pPr>
        <w:pStyle w:val="a5"/>
        <w:shd w:val="clear" w:color="auto" w:fill="FFFFFF" w:themeFill="background1"/>
        <w:spacing w:before="90" w:beforeAutospacing="0" w:after="90" w:afterAutospacing="0"/>
        <w:ind w:firstLine="708"/>
        <w:jc w:val="both"/>
        <w:rPr>
          <w:color w:val="212529"/>
          <w:sz w:val="28"/>
          <w:szCs w:val="28"/>
        </w:rPr>
      </w:pPr>
      <w:r w:rsidRPr="001310C0">
        <w:rPr>
          <w:color w:val="212529"/>
          <w:sz w:val="28"/>
          <w:szCs w:val="28"/>
        </w:rPr>
        <w:t>Вариативные формы дошкольного образования предусматривают разный режим пребывания детей, как с нормой развития, так и с ограниченными возможностями здоровья и особыми образовательными потребностями. </w:t>
      </w:r>
    </w:p>
    <w:p w:rsidR="00706869" w:rsidRPr="001310C0" w:rsidRDefault="00706869" w:rsidP="00A85A21">
      <w:pPr>
        <w:pStyle w:val="a5"/>
        <w:shd w:val="clear" w:color="auto" w:fill="FFFFFF" w:themeFill="background1"/>
        <w:spacing w:before="90" w:beforeAutospacing="0" w:after="90" w:afterAutospacing="0"/>
        <w:ind w:firstLine="708"/>
        <w:jc w:val="both"/>
        <w:rPr>
          <w:color w:val="212529"/>
          <w:sz w:val="28"/>
          <w:szCs w:val="28"/>
        </w:rPr>
      </w:pPr>
      <w:r w:rsidRPr="001310C0">
        <w:rPr>
          <w:color w:val="212529"/>
          <w:sz w:val="28"/>
          <w:szCs w:val="28"/>
        </w:rPr>
        <w:t>В ДОУ используются вариативные формы дошкольного образования для детей с 2 месяцев до 7 лет:</w:t>
      </w:r>
    </w:p>
    <w:p w:rsidR="00706869" w:rsidRPr="001310C0" w:rsidRDefault="00706869" w:rsidP="00A85A21">
      <w:pPr>
        <w:pStyle w:val="a5"/>
        <w:shd w:val="clear" w:color="auto" w:fill="FFFFFF" w:themeFill="background1"/>
        <w:spacing w:before="90" w:beforeAutospacing="0" w:after="90" w:afterAutospacing="0"/>
        <w:ind w:left="720"/>
        <w:jc w:val="both"/>
        <w:rPr>
          <w:color w:val="212529"/>
          <w:sz w:val="28"/>
          <w:szCs w:val="28"/>
        </w:rPr>
      </w:pPr>
      <w:r w:rsidRPr="001310C0">
        <w:rPr>
          <w:color w:val="212529"/>
          <w:sz w:val="28"/>
          <w:szCs w:val="28"/>
        </w:rPr>
        <w:t>·       группа кратковременного пребывания;</w:t>
      </w:r>
    </w:p>
    <w:p w:rsidR="00706869" w:rsidRPr="001310C0" w:rsidRDefault="00706869" w:rsidP="00A85A21">
      <w:pPr>
        <w:pStyle w:val="a5"/>
        <w:shd w:val="clear" w:color="auto" w:fill="FFFFFF" w:themeFill="background1"/>
        <w:spacing w:before="90" w:beforeAutospacing="0" w:after="90" w:afterAutospacing="0"/>
        <w:ind w:left="720"/>
        <w:jc w:val="both"/>
        <w:rPr>
          <w:color w:val="212529"/>
          <w:sz w:val="28"/>
          <w:szCs w:val="28"/>
        </w:rPr>
      </w:pPr>
      <w:r w:rsidRPr="001310C0">
        <w:rPr>
          <w:color w:val="212529"/>
          <w:sz w:val="28"/>
          <w:szCs w:val="28"/>
        </w:rPr>
        <w:t>·       консультативный центр.</w:t>
      </w:r>
    </w:p>
    <w:p w:rsidR="00706869" w:rsidRPr="001310C0" w:rsidRDefault="00706869" w:rsidP="00A85A21">
      <w:pPr>
        <w:pStyle w:val="a5"/>
        <w:shd w:val="clear" w:color="auto" w:fill="FFFFFF" w:themeFill="background1"/>
        <w:spacing w:before="90" w:beforeAutospacing="0" w:after="90" w:afterAutospacing="0"/>
        <w:ind w:firstLine="708"/>
        <w:jc w:val="both"/>
        <w:rPr>
          <w:color w:val="212529"/>
          <w:sz w:val="28"/>
          <w:szCs w:val="28"/>
        </w:rPr>
      </w:pPr>
      <w:r w:rsidRPr="005D48FF">
        <w:rPr>
          <w:rStyle w:val="a4"/>
          <w:b w:val="0"/>
          <w:i/>
          <w:color w:val="212529"/>
          <w:sz w:val="28"/>
          <w:szCs w:val="28"/>
        </w:rPr>
        <w:t>Группа кратковременного пребывания (ГКП</w:t>
      </w:r>
      <w:r w:rsidRPr="001310C0">
        <w:rPr>
          <w:rStyle w:val="a4"/>
          <w:b w:val="0"/>
          <w:color w:val="212529"/>
          <w:sz w:val="28"/>
          <w:szCs w:val="28"/>
        </w:rPr>
        <w:t>)</w:t>
      </w:r>
      <w:r w:rsidRPr="001310C0">
        <w:rPr>
          <w:color w:val="212529"/>
          <w:sz w:val="28"/>
          <w:szCs w:val="28"/>
        </w:rPr>
        <w:t> — вариативная форма дошкольного образования, являющаяся структурным подразделением образовательного учреждения. В 2021 году ГКП посещали 8 детей с реализацией образовательной программы ДОУ.</w:t>
      </w:r>
    </w:p>
    <w:p w:rsidR="00706869" w:rsidRPr="00242678" w:rsidRDefault="00706869" w:rsidP="00242678">
      <w:pPr>
        <w:pStyle w:val="a5"/>
        <w:shd w:val="clear" w:color="auto" w:fill="FFFFFF" w:themeFill="background1"/>
        <w:spacing w:before="90" w:beforeAutospacing="0" w:after="90" w:afterAutospacing="0"/>
        <w:ind w:firstLine="708"/>
        <w:jc w:val="both"/>
        <w:rPr>
          <w:color w:val="212529"/>
          <w:sz w:val="28"/>
          <w:szCs w:val="28"/>
        </w:rPr>
      </w:pPr>
      <w:r w:rsidRPr="005D48FF">
        <w:rPr>
          <w:i/>
          <w:color w:val="212529"/>
          <w:sz w:val="28"/>
          <w:szCs w:val="28"/>
        </w:rPr>
        <w:t>Консультативный центр.</w:t>
      </w:r>
      <w:r w:rsidRPr="001310C0">
        <w:rPr>
          <w:color w:val="212529"/>
          <w:sz w:val="28"/>
          <w:szCs w:val="28"/>
        </w:rPr>
        <w:t xml:space="preserve"> В 2021 году </w:t>
      </w:r>
      <w:r>
        <w:rPr>
          <w:color w:val="212529"/>
          <w:sz w:val="28"/>
          <w:szCs w:val="28"/>
        </w:rPr>
        <w:t xml:space="preserve">в   КЦ за консультационной помощью обращались восемь родителей. </w:t>
      </w:r>
      <w:r w:rsidRPr="001310C0">
        <w:rPr>
          <w:color w:val="212529"/>
          <w:sz w:val="28"/>
          <w:szCs w:val="28"/>
        </w:rPr>
        <w:t xml:space="preserve"> </w:t>
      </w:r>
      <w:r w:rsidRPr="001310C0">
        <w:rPr>
          <w:color w:val="000000"/>
          <w:spacing w:val="-2"/>
          <w:sz w:val="28"/>
          <w:szCs w:val="28"/>
        </w:rPr>
        <w:t>В рамках проекта «Внедрение целевой модели информационно-просветительской поддержки родителей детей раннего и дошкольного возраста на основе разработанных технологий оказания диагностической, психолого-педагогической, методической и консультативной помощи», п</w:t>
      </w:r>
      <w:r w:rsidRPr="001310C0">
        <w:rPr>
          <w:sz w:val="28"/>
          <w:szCs w:val="28"/>
        </w:rPr>
        <w:t>роводились методические мероприятия</w:t>
      </w:r>
      <w:r>
        <w:rPr>
          <w:sz w:val="28"/>
          <w:szCs w:val="28"/>
        </w:rPr>
        <w:t xml:space="preserve"> для родителей; </w:t>
      </w:r>
      <w:r w:rsidRPr="001310C0">
        <w:rPr>
          <w:sz w:val="28"/>
          <w:szCs w:val="28"/>
        </w:rPr>
        <w:t xml:space="preserve"> индивидуальные</w:t>
      </w:r>
      <w:r>
        <w:rPr>
          <w:sz w:val="28"/>
          <w:szCs w:val="28"/>
        </w:rPr>
        <w:t xml:space="preserve">, </w:t>
      </w:r>
      <w:r w:rsidRPr="001310C0">
        <w:rPr>
          <w:sz w:val="28"/>
          <w:szCs w:val="28"/>
        </w:rPr>
        <w:t xml:space="preserve"> </w:t>
      </w:r>
      <w:r>
        <w:rPr>
          <w:sz w:val="28"/>
          <w:szCs w:val="28"/>
        </w:rPr>
        <w:t>выездные</w:t>
      </w:r>
      <w:r w:rsidRPr="001310C0">
        <w:rPr>
          <w:sz w:val="28"/>
          <w:szCs w:val="28"/>
        </w:rPr>
        <w:t xml:space="preserve"> консультации</w:t>
      </w:r>
      <w:r>
        <w:rPr>
          <w:sz w:val="28"/>
          <w:szCs w:val="28"/>
        </w:rPr>
        <w:t>.</w:t>
      </w:r>
    </w:p>
    <w:p w:rsidR="00AD0B2D" w:rsidRPr="00AD0B2D" w:rsidRDefault="00AD0B2D" w:rsidP="00A85A21">
      <w:pPr>
        <w:spacing w:after="0" w:line="6" w:lineRule="exact"/>
        <w:ind w:right="-25" w:firstLine="709"/>
        <w:jc w:val="both"/>
        <w:rPr>
          <w:rFonts w:ascii="Times New Roman" w:hAnsi="Times New Roman"/>
          <w:color w:val="FF0000"/>
          <w:sz w:val="28"/>
          <w:szCs w:val="28"/>
          <w:lang w:val="ru-RU"/>
        </w:rPr>
      </w:pPr>
    </w:p>
    <w:p w:rsidR="00116B9A" w:rsidRDefault="00AD0B2D" w:rsidP="00A85A21">
      <w:pPr>
        <w:suppressAutoHyphens/>
        <w:spacing w:after="0" w:line="240" w:lineRule="auto"/>
        <w:ind w:firstLine="708"/>
        <w:jc w:val="both"/>
        <w:rPr>
          <w:rFonts w:eastAsia="Calibri"/>
          <w:color w:val="000000"/>
          <w:lang w:val="ru-RU" w:eastAsia="zh-CN"/>
        </w:rPr>
      </w:pPr>
      <w:r w:rsidRPr="00AD0B2D">
        <w:rPr>
          <w:rFonts w:ascii="Times New Roman" w:eastAsia="Calibri" w:hAnsi="Times New Roman"/>
          <w:b/>
          <w:color w:val="000000"/>
          <w:sz w:val="28"/>
          <w:szCs w:val="28"/>
          <w:lang w:val="ru-RU" w:eastAsia="zh-CN"/>
        </w:rPr>
        <w:lastRenderedPageBreak/>
        <w:t>Вывод:</w:t>
      </w:r>
      <w:r w:rsidRPr="00AD0B2D">
        <w:rPr>
          <w:rFonts w:ascii="Times New Roman" w:eastAsia="Calibri" w:hAnsi="Times New Roman"/>
          <w:color w:val="000000"/>
          <w:sz w:val="28"/>
          <w:szCs w:val="28"/>
          <w:lang w:val="ru-RU" w:eastAsia="zh-CN"/>
        </w:rPr>
        <w:t xml:space="preserve"> По итогам анкетирования </w:t>
      </w:r>
      <w:r w:rsidRPr="00242678">
        <w:rPr>
          <w:rFonts w:ascii="Times New Roman" w:eastAsia="Calibri" w:hAnsi="Times New Roman"/>
          <w:sz w:val="28"/>
          <w:szCs w:val="28"/>
          <w:lang w:val="ru-RU" w:eastAsia="zh-CN"/>
        </w:rPr>
        <w:t xml:space="preserve">родителей 95% довольны </w:t>
      </w:r>
      <w:r w:rsidRPr="00AD0B2D">
        <w:rPr>
          <w:rFonts w:ascii="Times New Roman" w:eastAsia="Calibri" w:hAnsi="Times New Roman"/>
          <w:color w:val="000000"/>
          <w:sz w:val="28"/>
          <w:szCs w:val="28"/>
          <w:lang w:val="ru-RU" w:eastAsia="zh-CN"/>
        </w:rPr>
        <w:t xml:space="preserve">тем, что их ребенок посещает именно МБДОУ,  дети с   удовольствием  и интересом ходят в </w:t>
      </w:r>
      <w:r>
        <w:rPr>
          <w:rFonts w:ascii="Times New Roman" w:eastAsia="Calibri" w:hAnsi="Times New Roman"/>
          <w:color w:val="000000"/>
          <w:sz w:val="28"/>
          <w:szCs w:val="28"/>
          <w:lang w:val="ru-RU" w:eastAsia="zh-CN"/>
        </w:rPr>
        <w:t>ГКП</w:t>
      </w:r>
      <w:r w:rsidRPr="00AD0B2D">
        <w:rPr>
          <w:rFonts w:ascii="Times New Roman" w:eastAsia="Calibri" w:hAnsi="Times New Roman"/>
          <w:color w:val="000000"/>
          <w:sz w:val="28"/>
          <w:szCs w:val="28"/>
          <w:lang w:val="ru-RU" w:eastAsia="zh-CN"/>
        </w:rPr>
        <w:t xml:space="preserve">, родители  получают много полезной информации от специалистов МБДОУ квалифицированные советы по интересующим их вопросам воспитания и развития детей, оздоровления. </w:t>
      </w:r>
      <w:r w:rsidRPr="00AD0B2D">
        <w:rPr>
          <w:rFonts w:eastAsia="Calibri"/>
          <w:color w:val="000000"/>
          <w:lang w:val="ru-RU" w:eastAsia="zh-CN"/>
        </w:rPr>
        <w:t xml:space="preserve"> </w:t>
      </w:r>
    </w:p>
    <w:p w:rsidR="00AD0B2D" w:rsidRDefault="00AD0B2D" w:rsidP="00A85A21">
      <w:pPr>
        <w:suppressAutoHyphens/>
        <w:spacing w:after="0" w:line="240" w:lineRule="auto"/>
        <w:ind w:firstLine="708"/>
        <w:jc w:val="both"/>
        <w:rPr>
          <w:rFonts w:eastAsia="Calibri"/>
          <w:color w:val="000000"/>
          <w:lang w:val="ru-RU" w:eastAsia="zh-CN"/>
        </w:rPr>
      </w:pPr>
      <w:r w:rsidRPr="00AD0B2D">
        <w:rPr>
          <w:rFonts w:eastAsia="Calibri"/>
          <w:color w:val="000000"/>
          <w:lang w:val="ru-RU" w:eastAsia="zh-CN"/>
        </w:rPr>
        <w:t xml:space="preserve">  </w:t>
      </w:r>
    </w:p>
    <w:p w:rsidR="00DA2900" w:rsidRDefault="00DA2900" w:rsidP="00A85A21">
      <w:pPr>
        <w:suppressAutoHyphens/>
        <w:spacing w:after="0" w:line="240" w:lineRule="auto"/>
        <w:ind w:firstLine="708"/>
        <w:jc w:val="both"/>
        <w:rPr>
          <w:rFonts w:eastAsia="Calibri"/>
          <w:color w:val="000000"/>
          <w:lang w:val="ru-RU" w:eastAsia="zh-CN"/>
        </w:rPr>
      </w:pPr>
    </w:p>
    <w:p w:rsidR="00DA2900" w:rsidRDefault="00DA2900" w:rsidP="00A85A21">
      <w:pPr>
        <w:suppressAutoHyphens/>
        <w:spacing w:after="0" w:line="240" w:lineRule="auto"/>
        <w:ind w:firstLine="708"/>
        <w:jc w:val="both"/>
        <w:rPr>
          <w:rFonts w:eastAsia="Calibri"/>
          <w:color w:val="000000"/>
          <w:lang w:val="ru-RU" w:eastAsia="zh-CN"/>
        </w:rPr>
      </w:pPr>
    </w:p>
    <w:p w:rsidR="00DA2900" w:rsidRDefault="00DA2900" w:rsidP="00A85A21">
      <w:pPr>
        <w:suppressAutoHyphens/>
        <w:spacing w:after="0" w:line="240" w:lineRule="auto"/>
        <w:ind w:firstLine="708"/>
        <w:jc w:val="both"/>
        <w:rPr>
          <w:rFonts w:eastAsia="Calibri"/>
          <w:color w:val="000000"/>
          <w:lang w:val="ru-RU" w:eastAsia="zh-CN"/>
        </w:rPr>
      </w:pPr>
    </w:p>
    <w:p w:rsidR="00DA2900" w:rsidRPr="00AD0B2D" w:rsidRDefault="00DA2900" w:rsidP="00A85A21">
      <w:pPr>
        <w:suppressAutoHyphens/>
        <w:spacing w:after="0" w:line="240" w:lineRule="auto"/>
        <w:ind w:firstLine="708"/>
        <w:jc w:val="both"/>
        <w:rPr>
          <w:rFonts w:eastAsia="Calibri"/>
          <w:lang w:val="ru-RU" w:eastAsia="zh-CN"/>
        </w:rPr>
      </w:pPr>
    </w:p>
    <w:p w:rsidR="00AD0B2D" w:rsidRPr="00593967" w:rsidRDefault="00AD0B2D" w:rsidP="00985313">
      <w:pPr>
        <w:suppressAutoHyphens/>
        <w:spacing w:after="0" w:line="240" w:lineRule="auto"/>
        <w:rPr>
          <w:rFonts w:eastAsia="Calibri"/>
          <w:lang w:val="ru-RU" w:eastAsia="zh-CN"/>
        </w:rPr>
      </w:pPr>
    </w:p>
    <w:p w:rsidR="00593967" w:rsidRPr="00985313" w:rsidRDefault="00593967" w:rsidP="007F7B08">
      <w:pPr>
        <w:suppressAutoHyphens/>
        <w:autoSpaceDE w:val="0"/>
        <w:spacing w:after="0" w:line="240" w:lineRule="auto"/>
        <w:rPr>
          <w:rFonts w:ascii="Times New Roman" w:eastAsia="Calibri" w:hAnsi="Times New Roman"/>
          <w:b/>
          <w:bCs/>
          <w:i/>
          <w:iCs/>
          <w:sz w:val="28"/>
          <w:szCs w:val="28"/>
          <w:lang w:val="ru-RU" w:eastAsia="ru-RU"/>
        </w:rPr>
      </w:pPr>
      <w:r w:rsidRPr="00985313">
        <w:rPr>
          <w:rFonts w:ascii="Times New Roman" w:eastAsia="Calibri" w:hAnsi="Times New Roman"/>
          <w:b/>
          <w:bCs/>
          <w:i/>
          <w:iCs/>
          <w:sz w:val="28"/>
          <w:szCs w:val="28"/>
          <w:lang w:val="ru-RU" w:eastAsia="ru-RU"/>
        </w:rPr>
        <w:t>3.</w:t>
      </w:r>
      <w:r w:rsidR="000F7E2F" w:rsidRPr="00985313">
        <w:rPr>
          <w:rFonts w:ascii="Times New Roman" w:eastAsia="Calibri" w:hAnsi="Times New Roman"/>
          <w:b/>
          <w:bCs/>
          <w:i/>
          <w:iCs/>
          <w:sz w:val="28"/>
          <w:szCs w:val="28"/>
          <w:lang w:val="ru-RU" w:eastAsia="ru-RU"/>
        </w:rPr>
        <w:t>6</w:t>
      </w:r>
      <w:r w:rsidR="007F7B08" w:rsidRPr="00985313">
        <w:rPr>
          <w:rFonts w:ascii="Times New Roman" w:eastAsia="Calibri" w:hAnsi="Times New Roman"/>
          <w:b/>
          <w:bCs/>
          <w:i/>
          <w:iCs/>
          <w:sz w:val="28"/>
          <w:szCs w:val="28"/>
          <w:lang w:val="ru-RU" w:eastAsia="ru-RU"/>
        </w:rPr>
        <w:t>.</w:t>
      </w:r>
      <w:r w:rsidRPr="00985313">
        <w:rPr>
          <w:rFonts w:ascii="Times New Roman" w:eastAsia="Calibri" w:hAnsi="Times New Roman"/>
          <w:b/>
          <w:bCs/>
          <w:i/>
          <w:iCs/>
          <w:sz w:val="28"/>
          <w:szCs w:val="28"/>
          <w:lang w:val="ru-RU" w:eastAsia="ru-RU"/>
        </w:rPr>
        <w:t xml:space="preserve"> Организация работы с одаренными детьми</w:t>
      </w:r>
    </w:p>
    <w:p w:rsidR="00985313" w:rsidRPr="00A46B54" w:rsidRDefault="00985313" w:rsidP="007F7B08">
      <w:pPr>
        <w:suppressAutoHyphens/>
        <w:autoSpaceDE w:val="0"/>
        <w:spacing w:after="0" w:line="240" w:lineRule="auto"/>
        <w:rPr>
          <w:rFonts w:ascii="Times New Roman" w:eastAsia="Calibri" w:hAnsi="Times New Roman"/>
          <w:b/>
          <w:bCs/>
          <w:i/>
          <w:iCs/>
          <w:color w:val="FF0000"/>
          <w:sz w:val="28"/>
          <w:szCs w:val="28"/>
          <w:lang w:val="ru-RU" w:eastAsia="ru-RU"/>
        </w:rPr>
      </w:pPr>
    </w:p>
    <w:p w:rsidR="00AD0B2D" w:rsidRPr="00AD0B2D" w:rsidRDefault="00AD0B2D" w:rsidP="00666B9B">
      <w:pPr>
        <w:suppressAutoHyphens/>
        <w:autoSpaceDE w:val="0"/>
        <w:spacing w:after="0" w:line="240" w:lineRule="auto"/>
        <w:ind w:firstLine="708"/>
        <w:jc w:val="both"/>
        <w:rPr>
          <w:rFonts w:eastAsia="Calibri"/>
          <w:lang w:val="ru-RU" w:eastAsia="zh-CN"/>
        </w:rPr>
      </w:pPr>
      <w:r w:rsidRPr="00AD0B2D">
        <w:rPr>
          <w:rFonts w:ascii="Times New Roman" w:eastAsia="Calibri" w:hAnsi="Times New Roman"/>
          <w:color w:val="000000"/>
          <w:sz w:val="28"/>
          <w:szCs w:val="28"/>
          <w:lang w:val="ru-RU" w:eastAsia="ru-RU"/>
        </w:rPr>
        <w:t xml:space="preserve">В соответствии с Федеральным законом от 29.12.2012 № 273-ФЗ «Об образовании в Российской Федерации», ФГОС ДО, положением МБДОУ  об организации работы с одаренными детьми в ДОУ осуществляется комплексное сопровождение способных детей. </w:t>
      </w:r>
      <w:r w:rsidRPr="00AD0B2D">
        <w:rPr>
          <w:rFonts w:ascii="Times New Roman" w:eastAsia="Calibri" w:hAnsi="Times New Roman"/>
          <w:sz w:val="28"/>
          <w:szCs w:val="28"/>
          <w:lang w:val="ru-RU" w:eastAsia="zh-CN"/>
        </w:rPr>
        <w:t>В работе с детьми педагоги используют личностно-ориентированную модель взаимодействия, создают условия для реализации творческих возможностей и способностей детей.</w:t>
      </w:r>
    </w:p>
    <w:p w:rsidR="00AD0B2D" w:rsidRDefault="00AD0B2D" w:rsidP="00666B9B">
      <w:pPr>
        <w:suppressAutoHyphens/>
        <w:autoSpaceDE w:val="0"/>
        <w:spacing w:after="0" w:line="240" w:lineRule="auto"/>
        <w:ind w:firstLine="708"/>
        <w:jc w:val="both"/>
        <w:rPr>
          <w:rFonts w:ascii="Times New Roman" w:eastAsia="Calibri" w:hAnsi="Times New Roman"/>
          <w:color w:val="000000"/>
          <w:sz w:val="28"/>
          <w:szCs w:val="28"/>
          <w:lang w:val="ru-RU" w:eastAsia="ru-RU"/>
        </w:rPr>
      </w:pPr>
      <w:r w:rsidRPr="00AD0B2D">
        <w:rPr>
          <w:rFonts w:ascii="Times New Roman" w:eastAsia="Calibri" w:hAnsi="Times New Roman"/>
          <w:color w:val="000000"/>
          <w:sz w:val="28"/>
          <w:szCs w:val="28"/>
          <w:lang w:val="ru-RU" w:eastAsia="ru-RU"/>
        </w:rPr>
        <w:t>Результатом сопровождения одаренных детей стало их участие в конкурсах Международного, Всероссийского, регионального и муниципального уровней</w:t>
      </w:r>
      <w:r w:rsidR="00EB7B60">
        <w:rPr>
          <w:rFonts w:ascii="Times New Roman" w:eastAsia="Calibri" w:hAnsi="Times New Roman"/>
          <w:color w:val="000000"/>
          <w:sz w:val="28"/>
          <w:szCs w:val="28"/>
          <w:lang w:val="ru-RU" w:eastAsia="ru-RU"/>
        </w:rPr>
        <w:t>.</w:t>
      </w:r>
    </w:p>
    <w:p w:rsidR="00EB7B60" w:rsidRPr="00A46B54" w:rsidRDefault="00EB7B60" w:rsidP="00EB7B60">
      <w:pPr>
        <w:suppressAutoHyphens/>
        <w:spacing w:after="150" w:line="240" w:lineRule="auto"/>
        <w:ind w:left="720"/>
        <w:jc w:val="center"/>
        <w:rPr>
          <w:rFonts w:ascii="Times New Roman" w:eastAsia="TimesNewRomanPSMT" w:hAnsi="Times New Roman"/>
          <w:b/>
          <w:bCs/>
          <w:i/>
          <w:sz w:val="24"/>
          <w:szCs w:val="24"/>
          <w:lang w:val="ru-RU" w:eastAsia="zh-CN"/>
        </w:rPr>
      </w:pPr>
      <w:r w:rsidRPr="00A46B54">
        <w:rPr>
          <w:rFonts w:ascii="Times New Roman" w:eastAsia="TimesNewRomanPS-BoldMT" w:hAnsi="Times New Roman"/>
          <w:b/>
          <w:bCs/>
          <w:i/>
          <w:sz w:val="24"/>
          <w:szCs w:val="24"/>
          <w:lang w:val="ru-RU" w:eastAsia="zh-CN"/>
        </w:rPr>
        <w:t>Результативность участия</w:t>
      </w:r>
      <w:r w:rsidRPr="00A46B54">
        <w:rPr>
          <w:rFonts w:ascii="Times New Roman" w:eastAsia="TimesNewRomanPS-BoldMT" w:hAnsi="Times New Roman"/>
          <w:b/>
          <w:bCs/>
          <w:sz w:val="24"/>
          <w:szCs w:val="24"/>
          <w:lang w:val="ru-RU" w:eastAsia="zh-CN"/>
        </w:rPr>
        <w:t xml:space="preserve"> </w:t>
      </w:r>
      <w:r w:rsidRPr="00A46B54">
        <w:rPr>
          <w:rFonts w:ascii="Times New Roman" w:eastAsia="TimesNewRomanPSMT" w:hAnsi="Times New Roman"/>
          <w:b/>
          <w:bCs/>
          <w:i/>
          <w:sz w:val="24"/>
          <w:szCs w:val="24"/>
          <w:lang w:val="ru-RU" w:eastAsia="zh-CN"/>
        </w:rPr>
        <w:t>воспитанников ДОУ  в конкурсах детского творчества в 2021году</w:t>
      </w:r>
    </w:p>
    <w:p w:rsidR="00FC3490" w:rsidRPr="00242678" w:rsidRDefault="00FC3490" w:rsidP="00242678">
      <w:pPr>
        <w:pStyle w:val="p88"/>
        <w:shd w:val="clear" w:color="auto" w:fill="FFFFFF"/>
        <w:spacing w:before="4" w:beforeAutospacing="0"/>
        <w:ind w:left="-284" w:hanging="142"/>
        <w:rPr>
          <w:b/>
        </w:rPr>
      </w:pPr>
      <w:r w:rsidRPr="00FC3490">
        <w:rPr>
          <w:rStyle w:val="s11"/>
          <w:b/>
        </w:rPr>
        <w:t xml:space="preserve">Участие </w:t>
      </w:r>
      <w:r>
        <w:rPr>
          <w:rStyle w:val="s11"/>
          <w:b/>
        </w:rPr>
        <w:t xml:space="preserve">воспитанников </w:t>
      </w:r>
      <w:r w:rsidRPr="00FC3490">
        <w:rPr>
          <w:rStyle w:val="s11"/>
          <w:b/>
        </w:rPr>
        <w:t xml:space="preserve"> в мероприятиях </w:t>
      </w:r>
      <w:r w:rsidR="00A46B54">
        <w:rPr>
          <w:rStyle w:val="s11"/>
          <w:b/>
        </w:rPr>
        <w:t>районного</w:t>
      </w:r>
      <w:r w:rsidRPr="00FC3490">
        <w:rPr>
          <w:rStyle w:val="s11"/>
          <w:b/>
        </w:rPr>
        <w:t xml:space="preserve"> уровня (подготов</w:t>
      </w:r>
      <w:r w:rsidR="00A46B54">
        <w:rPr>
          <w:rStyle w:val="s11"/>
          <w:b/>
        </w:rPr>
        <w:t>ка педагогом воспитанника</w:t>
      </w:r>
      <w:r w:rsidRPr="00FC3490">
        <w:rPr>
          <w:rStyle w:val="s11"/>
          <w:b/>
        </w:rPr>
        <w:t>)</w:t>
      </w:r>
    </w:p>
    <w:tbl>
      <w:tblPr>
        <w:tblW w:w="105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
        <w:gridCol w:w="4173"/>
        <w:gridCol w:w="3600"/>
        <w:gridCol w:w="2139"/>
      </w:tblGrid>
      <w:tr w:rsidR="00F553C3" w:rsidRPr="00F553C3" w:rsidTr="00BD7331">
        <w:tc>
          <w:tcPr>
            <w:tcW w:w="638" w:type="dxa"/>
          </w:tcPr>
          <w:p w:rsidR="00F553C3" w:rsidRPr="00F553C3" w:rsidRDefault="00F553C3" w:rsidP="00F553C3">
            <w:pPr>
              <w:spacing w:after="0" w:line="240" w:lineRule="auto"/>
              <w:jc w:val="center"/>
              <w:rPr>
                <w:rFonts w:ascii="Times New Roman" w:hAnsi="Times New Roman"/>
                <w:sz w:val="24"/>
                <w:szCs w:val="24"/>
                <w:lang w:val="ru-RU" w:eastAsia="ru-RU"/>
              </w:rPr>
            </w:pPr>
            <w:r w:rsidRPr="00F553C3">
              <w:rPr>
                <w:rFonts w:ascii="Times New Roman" w:hAnsi="Times New Roman"/>
                <w:sz w:val="24"/>
                <w:szCs w:val="24"/>
                <w:lang w:val="ru-RU" w:eastAsia="ru-RU"/>
              </w:rPr>
              <w:t>№ п/п</w:t>
            </w:r>
          </w:p>
        </w:tc>
        <w:tc>
          <w:tcPr>
            <w:tcW w:w="4173" w:type="dxa"/>
          </w:tcPr>
          <w:p w:rsidR="00F553C3" w:rsidRPr="00F553C3" w:rsidRDefault="00F553C3" w:rsidP="00F553C3">
            <w:pPr>
              <w:spacing w:after="0" w:line="240" w:lineRule="auto"/>
              <w:jc w:val="center"/>
              <w:rPr>
                <w:rFonts w:ascii="Times New Roman" w:hAnsi="Times New Roman"/>
                <w:sz w:val="24"/>
                <w:szCs w:val="24"/>
                <w:lang w:val="ru-RU" w:eastAsia="ru-RU"/>
              </w:rPr>
            </w:pPr>
            <w:r w:rsidRPr="00F553C3">
              <w:rPr>
                <w:rFonts w:ascii="Times New Roman" w:hAnsi="Times New Roman"/>
                <w:sz w:val="24"/>
                <w:szCs w:val="24"/>
                <w:lang w:val="ru-RU" w:eastAsia="ru-RU"/>
              </w:rPr>
              <w:t>Название мероприятия</w:t>
            </w:r>
          </w:p>
        </w:tc>
        <w:tc>
          <w:tcPr>
            <w:tcW w:w="3600" w:type="dxa"/>
          </w:tcPr>
          <w:p w:rsidR="00F553C3" w:rsidRPr="00F553C3" w:rsidRDefault="00F553C3" w:rsidP="00F553C3">
            <w:pPr>
              <w:spacing w:after="0" w:line="240" w:lineRule="auto"/>
              <w:jc w:val="center"/>
              <w:rPr>
                <w:rFonts w:ascii="Times New Roman" w:hAnsi="Times New Roman"/>
                <w:sz w:val="24"/>
                <w:szCs w:val="24"/>
                <w:lang w:val="ru-RU" w:eastAsia="ru-RU"/>
              </w:rPr>
            </w:pPr>
            <w:r w:rsidRPr="00F553C3">
              <w:rPr>
                <w:rFonts w:ascii="Times New Roman" w:hAnsi="Times New Roman"/>
                <w:sz w:val="24"/>
                <w:szCs w:val="24"/>
                <w:lang w:val="ru-RU" w:eastAsia="ru-RU"/>
              </w:rPr>
              <w:t xml:space="preserve">Степень участия, результативность </w:t>
            </w:r>
          </w:p>
        </w:tc>
        <w:tc>
          <w:tcPr>
            <w:tcW w:w="2139" w:type="dxa"/>
          </w:tcPr>
          <w:p w:rsidR="00F553C3" w:rsidRPr="00F553C3" w:rsidRDefault="00F553C3" w:rsidP="00F553C3">
            <w:pPr>
              <w:spacing w:after="0" w:line="240" w:lineRule="auto"/>
              <w:jc w:val="center"/>
              <w:rPr>
                <w:rFonts w:ascii="Times New Roman" w:hAnsi="Times New Roman"/>
                <w:sz w:val="24"/>
                <w:szCs w:val="24"/>
                <w:lang w:val="ru-RU" w:eastAsia="ru-RU"/>
              </w:rPr>
            </w:pPr>
            <w:r w:rsidRPr="00F553C3">
              <w:rPr>
                <w:rFonts w:ascii="Times New Roman" w:hAnsi="Times New Roman"/>
                <w:sz w:val="24"/>
                <w:szCs w:val="24"/>
                <w:lang w:val="ru-RU" w:eastAsia="ru-RU"/>
              </w:rPr>
              <w:t>ФИО педагога</w:t>
            </w:r>
          </w:p>
        </w:tc>
      </w:tr>
      <w:tr w:rsidR="00F553C3" w:rsidRPr="008E6503" w:rsidTr="00BD7331">
        <w:tc>
          <w:tcPr>
            <w:tcW w:w="638" w:type="dxa"/>
          </w:tcPr>
          <w:p w:rsidR="00F553C3" w:rsidRPr="00F553C3" w:rsidRDefault="00F553C3" w:rsidP="00F553C3">
            <w:pPr>
              <w:spacing w:after="0" w:line="240" w:lineRule="auto"/>
              <w:jc w:val="center"/>
              <w:rPr>
                <w:rFonts w:ascii="Times New Roman" w:hAnsi="Times New Roman"/>
                <w:sz w:val="24"/>
                <w:szCs w:val="24"/>
                <w:lang w:val="ru-RU" w:eastAsia="ru-RU"/>
              </w:rPr>
            </w:pPr>
            <w:r w:rsidRPr="00F553C3">
              <w:rPr>
                <w:rFonts w:ascii="Times New Roman" w:hAnsi="Times New Roman"/>
                <w:sz w:val="24"/>
                <w:szCs w:val="24"/>
                <w:lang w:val="ru-RU" w:eastAsia="ru-RU"/>
              </w:rPr>
              <w:t>1</w:t>
            </w:r>
          </w:p>
        </w:tc>
        <w:tc>
          <w:tcPr>
            <w:tcW w:w="4173" w:type="dxa"/>
          </w:tcPr>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Районный творческий конкурс «Не скучаем вместе с папой»</w:t>
            </w:r>
          </w:p>
        </w:tc>
        <w:tc>
          <w:tcPr>
            <w:tcW w:w="3600" w:type="dxa"/>
          </w:tcPr>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 xml:space="preserve">3 место, </w:t>
            </w:r>
            <w:proofErr w:type="spellStart"/>
            <w:r w:rsidRPr="00F553C3">
              <w:rPr>
                <w:rFonts w:ascii="Times New Roman" w:hAnsi="Times New Roman"/>
                <w:sz w:val="24"/>
                <w:szCs w:val="24"/>
                <w:lang w:val="ru-RU" w:eastAsia="ru-RU"/>
              </w:rPr>
              <w:t>Бочарова</w:t>
            </w:r>
            <w:proofErr w:type="spellEnd"/>
            <w:r w:rsidRPr="00F553C3">
              <w:rPr>
                <w:rFonts w:ascii="Times New Roman" w:hAnsi="Times New Roman"/>
                <w:sz w:val="24"/>
                <w:szCs w:val="24"/>
                <w:lang w:val="ru-RU" w:eastAsia="ru-RU"/>
              </w:rPr>
              <w:t xml:space="preserve"> С., ном. «Наши замечательные папы»</w:t>
            </w:r>
          </w:p>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 xml:space="preserve">1 место, </w:t>
            </w:r>
            <w:proofErr w:type="spellStart"/>
            <w:r w:rsidRPr="00F553C3">
              <w:rPr>
                <w:rFonts w:ascii="Times New Roman" w:hAnsi="Times New Roman"/>
                <w:sz w:val="24"/>
                <w:szCs w:val="24"/>
                <w:lang w:val="ru-RU" w:eastAsia="ru-RU"/>
              </w:rPr>
              <w:t>Вакалов</w:t>
            </w:r>
            <w:proofErr w:type="spellEnd"/>
            <w:r w:rsidRPr="00F553C3">
              <w:rPr>
                <w:rFonts w:ascii="Times New Roman" w:hAnsi="Times New Roman"/>
                <w:sz w:val="24"/>
                <w:szCs w:val="24"/>
                <w:lang w:val="ru-RU" w:eastAsia="ru-RU"/>
              </w:rPr>
              <w:t xml:space="preserve"> А.</w:t>
            </w:r>
          </w:p>
          <w:p w:rsidR="00F553C3" w:rsidRPr="00F553C3" w:rsidRDefault="00F553C3" w:rsidP="00F553C3">
            <w:pPr>
              <w:spacing w:after="0" w:line="240" w:lineRule="auto"/>
              <w:rPr>
                <w:rFonts w:ascii="Times New Roman" w:hAnsi="Times New Roman"/>
                <w:sz w:val="24"/>
                <w:szCs w:val="24"/>
                <w:lang w:val="ru-RU" w:eastAsia="ru-RU"/>
              </w:rPr>
            </w:pPr>
          </w:p>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2 место, Горбунов А.</w:t>
            </w:r>
          </w:p>
        </w:tc>
        <w:tc>
          <w:tcPr>
            <w:tcW w:w="2139" w:type="dxa"/>
          </w:tcPr>
          <w:p w:rsidR="00F553C3" w:rsidRPr="00F553C3" w:rsidRDefault="00F553C3" w:rsidP="00F553C3">
            <w:pPr>
              <w:spacing w:after="0" w:line="240" w:lineRule="auto"/>
              <w:jc w:val="center"/>
              <w:rPr>
                <w:rFonts w:ascii="Times New Roman" w:hAnsi="Times New Roman"/>
                <w:sz w:val="24"/>
                <w:szCs w:val="24"/>
                <w:lang w:val="ru-RU" w:eastAsia="ru-RU"/>
              </w:rPr>
            </w:pPr>
            <w:proofErr w:type="spellStart"/>
            <w:r w:rsidRPr="00F553C3">
              <w:rPr>
                <w:rFonts w:ascii="Times New Roman" w:hAnsi="Times New Roman"/>
                <w:sz w:val="24"/>
                <w:szCs w:val="24"/>
                <w:lang w:val="ru-RU" w:eastAsia="ru-RU"/>
              </w:rPr>
              <w:t>Аничина</w:t>
            </w:r>
            <w:proofErr w:type="spellEnd"/>
            <w:r w:rsidRPr="00F553C3">
              <w:rPr>
                <w:rFonts w:ascii="Times New Roman" w:hAnsi="Times New Roman"/>
                <w:sz w:val="24"/>
                <w:szCs w:val="24"/>
                <w:lang w:val="ru-RU" w:eastAsia="ru-RU"/>
              </w:rPr>
              <w:t xml:space="preserve"> О.П., Цыганок Е.О.</w:t>
            </w:r>
          </w:p>
          <w:p w:rsidR="00F553C3" w:rsidRPr="00F553C3" w:rsidRDefault="00F553C3" w:rsidP="00F553C3">
            <w:pPr>
              <w:spacing w:after="0" w:line="240" w:lineRule="auto"/>
              <w:jc w:val="center"/>
              <w:rPr>
                <w:rFonts w:ascii="Times New Roman" w:hAnsi="Times New Roman"/>
                <w:sz w:val="24"/>
                <w:szCs w:val="24"/>
                <w:lang w:val="ru-RU" w:eastAsia="ru-RU"/>
              </w:rPr>
            </w:pPr>
            <w:proofErr w:type="spellStart"/>
            <w:r w:rsidRPr="00F553C3">
              <w:rPr>
                <w:rFonts w:ascii="Times New Roman" w:hAnsi="Times New Roman"/>
                <w:sz w:val="24"/>
                <w:szCs w:val="24"/>
                <w:lang w:val="ru-RU" w:eastAsia="ru-RU"/>
              </w:rPr>
              <w:t>Аничина</w:t>
            </w:r>
            <w:proofErr w:type="spellEnd"/>
            <w:r w:rsidRPr="00F553C3">
              <w:rPr>
                <w:rFonts w:ascii="Times New Roman" w:hAnsi="Times New Roman"/>
                <w:sz w:val="24"/>
                <w:szCs w:val="24"/>
                <w:lang w:val="ru-RU" w:eastAsia="ru-RU"/>
              </w:rPr>
              <w:t xml:space="preserve"> О.П., Цыганок Е.О.</w:t>
            </w:r>
          </w:p>
          <w:p w:rsidR="00F553C3" w:rsidRPr="00F553C3" w:rsidRDefault="00F553C3" w:rsidP="00F553C3">
            <w:pPr>
              <w:spacing w:after="0" w:line="240" w:lineRule="auto"/>
              <w:jc w:val="center"/>
              <w:rPr>
                <w:rFonts w:ascii="Times New Roman" w:hAnsi="Times New Roman"/>
                <w:sz w:val="24"/>
                <w:szCs w:val="24"/>
                <w:lang w:val="ru-RU" w:eastAsia="ru-RU"/>
              </w:rPr>
            </w:pPr>
            <w:r w:rsidRPr="00F553C3">
              <w:rPr>
                <w:rFonts w:ascii="Times New Roman" w:hAnsi="Times New Roman"/>
                <w:sz w:val="24"/>
                <w:szCs w:val="24"/>
                <w:lang w:val="ru-RU" w:eastAsia="ru-RU"/>
              </w:rPr>
              <w:t>Трофимова И.Ю., Тарасова А.А.</w:t>
            </w:r>
          </w:p>
        </w:tc>
      </w:tr>
      <w:tr w:rsidR="00F553C3" w:rsidRPr="00F553C3" w:rsidTr="00BD7331">
        <w:tc>
          <w:tcPr>
            <w:tcW w:w="638" w:type="dxa"/>
          </w:tcPr>
          <w:p w:rsidR="00F553C3" w:rsidRPr="00F553C3" w:rsidRDefault="00F553C3" w:rsidP="00F553C3">
            <w:pPr>
              <w:spacing w:after="0" w:line="240" w:lineRule="auto"/>
              <w:jc w:val="center"/>
              <w:rPr>
                <w:rFonts w:ascii="Times New Roman" w:hAnsi="Times New Roman"/>
                <w:sz w:val="24"/>
                <w:szCs w:val="24"/>
                <w:lang w:val="ru-RU" w:eastAsia="ru-RU"/>
              </w:rPr>
            </w:pPr>
            <w:r w:rsidRPr="00F553C3">
              <w:rPr>
                <w:rFonts w:ascii="Times New Roman" w:hAnsi="Times New Roman"/>
                <w:sz w:val="24"/>
                <w:szCs w:val="24"/>
                <w:lang w:val="ru-RU" w:eastAsia="ru-RU"/>
              </w:rPr>
              <w:t>2</w:t>
            </w:r>
          </w:p>
        </w:tc>
        <w:tc>
          <w:tcPr>
            <w:tcW w:w="4173" w:type="dxa"/>
          </w:tcPr>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 xml:space="preserve">Муниципальный конкурс «Здоровый образ жизни в традициях моей семьи» </w:t>
            </w:r>
          </w:p>
          <w:p w:rsidR="00F553C3" w:rsidRPr="00F553C3" w:rsidRDefault="00F553C3" w:rsidP="00F553C3">
            <w:pPr>
              <w:spacing w:after="0" w:line="240" w:lineRule="auto"/>
              <w:jc w:val="center"/>
              <w:rPr>
                <w:rFonts w:ascii="Times New Roman" w:hAnsi="Times New Roman"/>
                <w:b/>
                <w:sz w:val="28"/>
                <w:szCs w:val="28"/>
                <w:lang w:val="ru-RU" w:eastAsia="ru-RU"/>
              </w:rPr>
            </w:pPr>
          </w:p>
          <w:p w:rsidR="00F553C3" w:rsidRPr="00F553C3" w:rsidRDefault="00F553C3" w:rsidP="00F553C3">
            <w:pPr>
              <w:spacing w:after="0" w:line="240" w:lineRule="auto"/>
              <w:jc w:val="both"/>
              <w:rPr>
                <w:rFonts w:ascii="Times New Roman" w:hAnsi="Times New Roman"/>
                <w:sz w:val="24"/>
                <w:szCs w:val="24"/>
                <w:lang w:val="ru-RU" w:eastAsia="ru-RU"/>
              </w:rPr>
            </w:pPr>
          </w:p>
        </w:tc>
        <w:tc>
          <w:tcPr>
            <w:tcW w:w="3600" w:type="dxa"/>
          </w:tcPr>
          <w:p w:rsidR="00F553C3" w:rsidRPr="00F553C3" w:rsidRDefault="00F553C3" w:rsidP="00F553C3">
            <w:pPr>
              <w:spacing w:after="0" w:line="240" w:lineRule="auto"/>
              <w:rPr>
                <w:rFonts w:ascii="Times New Roman" w:eastAsia="Calibri" w:hAnsi="Times New Roman"/>
                <w:sz w:val="24"/>
                <w:szCs w:val="24"/>
                <w:lang w:val="ru-RU" w:eastAsia="ru-RU"/>
              </w:rPr>
            </w:pPr>
            <w:r w:rsidRPr="00F553C3">
              <w:rPr>
                <w:rFonts w:ascii="Times New Roman" w:eastAsia="Calibri" w:hAnsi="Times New Roman"/>
                <w:sz w:val="24"/>
                <w:szCs w:val="24"/>
                <w:lang w:val="ru-RU" w:eastAsia="ru-RU"/>
              </w:rPr>
              <w:t xml:space="preserve">Жданов Д., </w:t>
            </w:r>
            <w:proofErr w:type="spellStart"/>
            <w:r w:rsidRPr="00F553C3">
              <w:rPr>
                <w:rFonts w:ascii="Times New Roman" w:eastAsia="Calibri" w:hAnsi="Times New Roman"/>
                <w:sz w:val="24"/>
                <w:szCs w:val="24"/>
                <w:lang w:val="ru-RU" w:eastAsia="ru-RU"/>
              </w:rPr>
              <w:t>муниц</w:t>
            </w:r>
            <w:proofErr w:type="spellEnd"/>
            <w:r w:rsidRPr="00F553C3">
              <w:rPr>
                <w:rFonts w:ascii="Times New Roman" w:eastAsia="Calibri" w:hAnsi="Times New Roman"/>
                <w:sz w:val="24"/>
                <w:szCs w:val="24"/>
                <w:lang w:val="ru-RU" w:eastAsia="ru-RU"/>
              </w:rPr>
              <w:t>., 2 место, ном. «На лучший рисунок» , «Говорим здоровью – да!»</w:t>
            </w:r>
          </w:p>
        </w:tc>
        <w:tc>
          <w:tcPr>
            <w:tcW w:w="2139" w:type="dxa"/>
          </w:tcPr>
          <w:p w:rsidR="00F553C3" w:rsidRPr="00F553C3" w:rsidRDefault="00F553C3" w:rsidP="00F553C3">
            <w:pPr>
              <w:spacing w:after="0" w:line="240" w:lineRule="auto"/>
              <w:rPr>
                <w:rFonts w:ascii="Times New Roman" w:eastAsia="Calibri" w:hAnsi="Times New Roman"/>
                <w:sz w:val="24"/>
                <w:szCs w:val="24"/>
                <w:lang w:val="ru-RU" w:eastAsia="ru-RU"/>
              </w:rPr>
            </w:pPr>
            <w:r w:rsidRPr="00F553C3">
              <w:rPr>
                <w:rFonts w:ascii="Times New Roman" w:eastAsia="Calibri" w:hAnsi="Times New Roman"/>
                <w:sz w:val="24"/>
                <w:szCs w:val="24"/>
                <w:lang w:val="ru-RU" w:eastAsia="ru-RU"/>
              </w:rPr>
              <w:t>Жданова И.В.</w:t>
            </w:r>
          </w:p>
        </w:tc>
      </w:tr>
      <w:tr w:rsidR="00F553C3" w:rsidRPr="00F553C3" w:rsidTr="00BD7331">
        <w:trPr>
          <w:trHeight w:val="979"/>
        </w:trPr>
        <w:tc>
          <w:tcPr>
            <w:tcW w:w="638" w:type="dxa"/>
          </w:tcPr>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 xml:space="preserve">   3</w:t>
            </w:r>
          </w:p>
        </w:tc>
        <w:tc>
          <w:tcPr>
            <w:tcW w:w="4173" w:type="dxa"/>
            <w:vAlign w:val="center"/>
          </w:tcPr>
          <w:p w:rsidR="00F553C3" w:rsidRPr="00F553C3" w:rsidRDefault="00F553C3" w:rsidP="00F553C3">
            <w:pPr>
              <w:spacing w:after="0" w:line="240" w:lineRule="auto"/>
              <w:contextualSpacing/>
              <w:jc w:val="both"/>
              <w:rPr>
                <w:rFonts w:ascii="Times New Roman" w:hAnsi="Times New Roman"/>
                <w:sz w:val="24"/>
                <w:szCs w:val="24"/>
                <w:lang w:val="ru-RU" w:eastAsia="ru-RU"/>
              </w:rPr>
            </w:pPr>
            <w:r w:rsidRPr="00F553C3">
              <w:rPr>
                <w:rFonts w:ascii="Times New Roman" w:hAnsi="Times New Roman"/>
                <w:sz w:val="24"/>
                <w:szCs w:val="24"/>
                <w:lang w:val="ru-RU" w:eastAsia="ru-RU"/>
              </w:rPr>
              <w:t>Районный (заочный) фестиваль детского художественного творчества «Новогодний серпантин» для детей-инвалидов и детей с ОВЗ</w:t>
            </w:r>
          </w:p>
        </w:tc>
        <w:tc>
          <w:tcPr>
            <w:tcW w:w="3600" w:type="dxa"/>
            <w:vAlign w:val="center"/>
          </w:tcPr>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 xml:space="preserve">2 место, </w:t>
            </w:r>
            <w:proofErr w:type="spellStart"/>
            <w:r w:rsidRPr="00F553C3">
              <w:rPr>
                <w:rFonts w:ascii="Times New Roman" w:hAnsi="Times New Roman"/>
                <w:sz w:val="24"/>
                <w:szCs w:val="24"/>
                <w:lang w:val="ru-RU" w:eastAsia="ru-RU"/>
              </w:rPr>
              <w:t>Маматов</w:t>
            </w:r>
            <w:proofErr w:type="spellEnd"/>
            <w:r w:rsidRPr="00F553C3">
              <w:rPr>
                <w:rFonts w:ascii="Times New Roman" w:hAnsi="Times New Roman"/>
                <w:sz w:val="24"/>
                <w:szCs w:val="24"/>
                <w:lang w:val="ru-RU" w:eastAsia="ru-RU"/>
              </w:rPr>
              <w:t xml:space="preserve"> В., ном. «Рождественская открытка»</w:t>
            </w:r>
          </w:p>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1 место, Навина А., ном. «Парад фантазий»</w:t>
            </w:r>
          </w:p>
        </w:tc>
        <w:tc>
          <w:tcPr>
            <w:tcW w:w="2139" w:type="dxa"/>
            <w:vAlign w:val="center"/>
          </w:tcPr>
          <w:p w:rsidR="00F553C3" w:rsidRPr="00F553C3" w:rsidRDefault="00F553C3" w:rsidP="00F553C3">
            <w:pPr>
              <w:spacing w:after="0" w:line="240" w:lineRule="auto"/>
              <w:rPr>
                <w:rFonts w:ascii="Times New Roman" w:hAnsi="Times New Roman"/>
                <w:sz w:val="24"/>
                <w:szCs w:val="24"/>
                <w:lang w:val="ru-RU" w:eastAsia="ru-RU"/>
              </w:rPr>
            </w:pPr>
            <w:proofErr w:type="spellStart"/>
            <w:r w:rsidRPr="00F553C3">
              <w:rPr>
                <w:rFonts w:ascii="Times New Roman" w:hAnsi="Times New Roman"/>
                <w:sz w:val="24"/>
                <w:szCs w:val="24"/>
                <w:lang w:val="ru-RU" w:eastAsia="ru-RU"/>
              </w:rPr>
              <w:t>Мандаровская</w:t>
            </w:r>
            <w:proofErr w:type="spellEnd"/>
            <w:r w:rsidRPr="00F553C3">
              <w:rPr>
                <w:rFonts w:ascii="Times New Roman" w:hAnsi="Times New Roman"/>
                <w:sz w:val="24"/>
                <w:szCs w:val="24"/>
                <w:lang w:val="ru-RU" w:eastAsia="ru-RU"/>
              </w:rPr>
              <w:t xml:space="preserve"> Г.С.</w:t>
            </w:r>
          </w:p>
        </w:tc>
      </w:tr>
      <w:tr w:rsidR="00F553C3" w:rsidRPr="008E6503" w:rsidTr="00BD7331">
        <w:trPr>
          <w:trHeight w:val="979"/>
        </w:trPr>
        <w:tc>
          <w:tcPr>
            <w:tcW w:w="638" w:type="dxa"/>
          </w:tcPr>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4</w:t>
            </w:r>
          </w:p>
        </w:tc>
        <w:tc>
          <w:tcPr>
            <w:tcW w:w="4173" w:type="dxa"/>
            <w:vAlign w:val="center"/>
          </w:tcPr>
          <w:p w:rsidR="00F553C3" w:rsidRPr="00F553C3" w:rsidRDefault="00F553C3" w:rsidP="00F553C3">
            <w:pPr>
              <w:spacing w:after="0" w:line="240" w:lineRule="auto"/>
              <w:contextualSpacing/>
              <w:jc w:val="both"/>
              <w:rPr>
                <w:rFonts w:ascii="Times New Roman" w:hAnsi="Times New Roman"/>
                <w:sz w:val="24"/>
                <w:szCs w:val="24"/>
                <w:lang w:val="ru-RU" w:eastAsia="ru-RU"/>
              </w:rPr>
            </w:pPr>
            <w:r w:rsidRPr="00F553C3">
              <w:rPr>
                <w:rFonts w:ascii="Times New Roman" w:hAnsi="Times New Roman"/>
                <w:sz w:val="24"/>
                <w:szCs w:val="24"/>
                <w:lang w:val="ru-RU" w:eastAsia="ru-RU"/>
              </w:rPr>
              <w:t>Районный конкурс творческих работ «Новый год по правилам дорожного движения»</w:t>
            </w:r>
          </w:p>
        </w:tc>
        <w:tc>
          <w:tcPr>
            <w:tcW w:w="3600" w:type="dxa"/>
            <w:vAlign w:val="center"/>
          </w:tcPr>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2 место, Курилов С., ном. «Елочка ПДД».</w:t>
            </w:r>
          </w:p>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1 место, Чернов М., ном. «Знаки дорожные знать всем положено»</w:t>
            </w:r>
          </w:p>
        </w:tc>
        <w:tc>
          <w:tcPr>
            <w:tcW w:w="2139" w:type="dxa"/>
            <w:vAlign w:val="center"/>
          </w:tcPr>
          <w:p w:rsidR="00F553C3" w:rsidRPr="00F553C3" w:rsidRDefault="00F553C3" w:rsidP="00F553C3">
            <w:pPr>
              <w:spacing w:after="0" w:line="240" w:lineRule="auto"/>
              <w:jc w:val="center"/>
              <w:rPr>
                <w:rFonts w:ascii="Times New Roman" w:hAnsi="Times New Roman"/>
                <w:sz w:val="24"/>
                <w:szCs w:val="24"/>
                <w:lang w:val="ru-RU" w:eastAsia="ru-RU"/>
              </w:rPr>
            </w:pPr>
            <w:proofErr w:type="spellStart"/>
            <w:r w:rsidRPr="00F553C3">
              <w:rPr>
                <w:rFonts w:ascii="Times New Roman" w:hAnsi="Times New Roman"/>
                <w:sz w:val="24"/>
                <w:szCs w:val="24"/>
                <w:lang w:val="ru-RU" w:eastAsia="ru-RU"/>
              </w:rPr>
              <w:t>Аничина</w:t>
            </w:r>
            <w:proofErr w:type="spellEnd"/>
            <w:r w:rsidRPr="00F553C3">
              <w:rPr>
                <w:rFonts w:ascii="Times New Roman" w:hAnsi="Times New Roman"/>
                <w:sz w:val="24"/>
                <w:szCs w:val="24"/>
                <w:lang w:val="ru-RU" w:eastAsia="ru-RU"/>
              </w:rPr>
              <w:t xml:space="preserve"> О.П., Цыганок Е.О.</w:t>
            </w:r>
          </w:p>
          <w:p w:rsidR="00F553C3" w:rsidRPr="00F553C3" w:rsidRDefault="00F553C3" w:rsidP="00F553C3">
            <w:pPr>
              <w:spacing w:after="0" w:line="240" w:lineRule="auto"/>
              <w:jc w:val="center"/>
              <w:rPr>
                <w:rFonts w:ascii="Times New Roman" w:hAnsi="Times New Roman"/>
                <w:sz w:val="24"/>
                <w:szCs w:val="24"/>
                <w:lang w:val="ru-RU" w:eastAsia="ru-RU"/>
              </w:rPr>
            </w:pPr>
            <w:proofErr w:type="spellStart"/>
            <w:r w:rsidRPr="00F553C3">
              <w:rPr>
                <w:rFonts w:ascii="Times New Roman" w:hAnsi="Times New Roman"/>
                <w:sz w:val="24"/>
                <w:szCs w:val="24"/>
                <w:lang w:val="ru-RU" w:eastAsia="ru-RU"/>
              </w:rPr>
              <w:t>Солгалова</w:t>
            </w:r>
            <w:proofErr w:type="spellEnd"/>
            <w:r w:rsidRPr="00F553C3">
              <w:rPr>
                <w:rFonts w:ascii="Times New Roman" w:hAnsi="Times New Roman"/>
                <w:sz w:val="24"/>
                <w:szCs w:val="24"/>
                <w:lang w:val="ru-RU" w:eastAsia="ru-RU"/>
              </w:rPr>
              <w:t xml:space="preserve"> Л.Н.,</w:t>
            </w:r>
          </w:p>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Тарасова А.А.</w:t>
            </w:r>
          </w:p>
        </w:tc>
      </w:tr>
      <w:tr w:rsidR="00F553C3" w:rsidRPr="00F553C3" w:rsidTr="00BD7331">
        <w:trPr>
          <w:trHeight w:val="979"/>
        </w:trPr>
        <w:tc>
          <w:tcPr>
            <w:tcW w:w="638" w:type="dxa"/>
          </w:tcPr>
          <w:p w:rsidR="00F553C3" w:rsidRPr="00F553C3" w:rsidRDefault="00F553C3" w:rsidP="00F553C3">
            <w:pPr>
              <w:spacing w:after="0" w:line="240" w:lineRule="auto"/>
              <w:rPr>
                <w:rFonts w:ascii="Times New Roman" w:hAnsi="Times New Roman"/>
                <w:sz w:val="24"/>
                <w:szCs w:val="24"/>
                <w:lang w:val="ru-RU" w:eastAsia="ru-RU"/>
              </w:rPr>
            </w:pPr>
            <w:r w:rsidRPr="00F553C3">
              <w:rPr>
                <w:rFonts w:ascii="Times New Roman" w:hAnsi="Times New Roman"/>
                <w:sz w:val="24"/>
                <w:szCs w:val="24"/>
                <w:lang w:val="ru-RU" w:eastAsia="ru-RU"/>
              </w:rPr>
              <w:t>5</w:t>
            </w:r>
          </w:p>
        </w:tc>
        <w:tc>
          <w:tcPr>
            <w:tcW w:w="4173" w:type="dxa"/>
            <w:vAlign w:val="center"/>
          </w:tcPr>
          <w:p w:rsidR="00F553C3" w:rsidRPr="00F553C3" w:rsidRDefault="00F553C3" w:rsidP="00F553C3">
            <w:pPr>
              <w:spacing w:after="0" w:line="240" w:lineRule="auto"/>
              <w:rPr>
                <w:rFonts w:ascii="Times New Roman" w:hAnsi="Times New Roman"/>
                <w:color w:val="000000"/>
                <w:sz w:val="24"/>
                <w:szCs w:val="24"/>
                <w:lang w:val="ru-RU" w:eastAsia="ru-RU" w:bidi="en-US"/>
              </w:rPr>
            </w:pPr>
            <w:r w:rsidRPr="00F553C3">
              <w:rPr>
                <w:rFonts w:ascii="Times New Roman" w:hAnsi="Times New Roman"/>
                <w:color w:val="000000"/>
                <w:sz w:val="24"/>
                <w:szCs w:val="24"/>
                <w:lang w:val="ru-RU" w:eastAsia="ru-RU" w:bidi="en-US"/>
              </w:rPr>
              <w:t xml:space="preserve">Районный </w:t>
            </w:r>
            <w:r w:rsidRPr="00F553C3">
              <w:rPr>
                <w:rFonts w:ascii="Times New Roman" w:eastAsia="Calibri" w:hAnsi="Times New Roman"/>
                <w:sz w:val="24"/>
                <w:szCs w:val="24"/>
                <w:lang w:val="ru-RU" w:eastAsia="ru-RU"/>
              </w:rPr>
              <w:t>конкурс «Слава нашим героям!», посвящённый 23 февраля</w:t>
            </w:r>
          </w:p>
          <w:p w:rsidR="00F553C3" w:rsidRPr="00F553C3" w:rsidRDefault="00F553C3" w:rsidP="00F553C3">
            <w:pPr>
              <w:spacing w:after="0" w:line="240" w:lineRule="auto"/>
              <w:contextualSpacing/>
              <w:jc w:val="both"/>
              <w:rPr>
                <w:rFonts w:ascii="Times New Roman" w:hAnsi="Times New Roman"/>
                <w:sz w:val="24"/>
                <w:szCs w:val="24"/>
                <w:lang w:val="ru-RU" w:eastAsia="ru-RU"/>
              </w:rPr>
            </w:pPr>
          </w:p>
        </w:tc>
        <w:tc>
          <w:tcPr>
            <w:tcW w:w="3600" w:type="dxa"/>
            <w:vAlign w:val="center"/>
          </w:tcPr>
          <w:p w:rsidR="00F553C3" w:rsidRPr="00F553C3" w:rsidRDefault="00F553C3" w:rsidP="00F553C3">
            <w:pPr>
              <w:spacing w:after="0" w:line="240" w:lineRule="auto"/>
              <w:ind w:right="284"/>
              <w:rPr>
                <w:rFonts w:ascii="Times New Roman" w:hAnsi="Times New Roman"/>
                <w:color w:val="000000"/>
                <w:sz w:val="24"/>
                <w:szCs w:val="24"/>
                <w:lang w:val="ru-RU" w:eastAsia="ru-RU"/>
              </w:rPr>
            </w:pPr>
            <w:r w:rsidRPr="00F553C3">
              <w:rPr>
                <w:rFonts w:ascii="Times New Roman" w:hAnsi="Times New Roman"/>
                <w:sz w:val="24"/>
                <w:szCs w:val="24"/>
                <w:lang w:val="ru-RU" w:eastAsia="ru-RU"/>
              </w:rPr>
              <w:t>2 место, Фурсова А., ном.</w:t>
            </w:r>
            <w:r w:rsidRPr="00F553C3">
              <w:rPr>
                <w:rFonts w:ascii="Times New Roman" w:hAnsi="Times New Roman"/>
                <w:color w:val="000000"/>
                <w:sz w:val="24"/>
                <w:szCs w:val="24"/>
                <w:lang w:val="ru-RU" w:eastAsia="ru-RU"/>
              </w:rPr>
              <w:t xml:space="preserve"> «Праздничная открытка» </w:t>
            </w:r>
          </w:p>
          <w:p w:rsidR="00F553C3" w:rsidRPr="00F553C3" w:rsidRDefault="00F553C3" w:rsidP="00F553C3">
            <w:pPr>
              <w:spacing w:after="0" w:line="240" w:lineRule="auto"/>
              <w:rPr>
                <w:rFonts w:ascii="Times New Roman" w:hAnsi="Times New Roman"/>
                <w:sz w:val="24"/>
                <w:szCs w:val="24"/>
                <w:lang w:val="ru-RU" w:eastAsia="ru-RU"/>
              </w:rPr>
            </w:pPr>
          </w:p>
        </w:tc>
        <w:tc>
          <w:tcPr>
            <w:tcW w:w="2139" w:type="dxa"/>
            <w:vAlign w:val="center"/>
          </w:tcPr>
          <w:p w:rsidR="00F553C3" w:rsidRPr="00F553C3" w:rsidRDefault="00F553C3" w:rsidP="00F553C3">
            <w:pPr>
              <w:spacing w:after="0" w:line="240" w:lineRule="auto"/>
              <w:rPr>
                <w:rFonts w:ascii="Times New Roman" w:hAnsi="Times New Roman"/>
                <w:sz w:val="24"/>
                <w:szCs w:val="24"/>
                <w:lang w:val="ru-RU" w:eastAsia="ru-RU"/>
              </w:rPr>
            </w:pPr>
            <w:proofErr w:type="spellStart"/>
            <w:r w:rsidRPr="00F553C3">
              <w:rPr>
                <w:rFonts w:ascii="Times New Roman" w:hAnsi="Times New Roman"/>
                <w:sz w:val="24"/>
                <w:szCs w:val="24"/>
                <w:lang w:val="ru-RU" w:eastAsia="ru-RU"/>
              </w:rPr>
              <w:t>Солгалова</w:t>
            </w:r>
            <w:proofErr w:type="spellEnd"/>
            <w:r w:rsidRPr="00F553C3">
              <w:rPr>
                <w:rFonts w:ascii="Times New Roman" w:hAnsi="Times New Roman"/>
                <w:sz w:val="24"/>
                <w:szCs w:val="24"/>
                <w:lang w:val="ru-RU" w:eastAsia="ru-RU"/>
              </w:rPr>
              <w:t xml:space="preserve"> Л.Н.</w:t>
            </w:r>
          </w:p>
          <w:p w:rsidR="00F553C3" w:rsidRPr="00F553C3" w:rsidRDefault="00F553C3" w:rsidP="00F553C3">
            <w:pPr>
              <w:spacing w:after="0" w:line="240" w:lineRule="auto"/>
              <w:jc w:val="center"/>
              <w:rPr>
                <w:rFonts w:ascii="Times New Roman" w:hAnsi="Times New Roman"/>
                <w:sz w:val="24"/>
                <w:szCs w:val="24"/>
                <w:lang w:val="ru-RU" w:eastAsia="ru-RU"/>
              </w:rPr>
            </w:pPr>
          </w:p>
        </w:tc>
      </w:tr>
    </w:tbl>
    <w:p w:rsidR="00F77D6D" w:rsidRPr="00FC3490" w:rsidRDefault="00F77D6D" w:rsidP="00FC3490">
      <w:pPr>
        <w:pStyle w:val="p88"/>
        <w:shd w:val="clear" w:color="auto" w:fill="FFFFFF"/>
        <w:spacing w:before="4" w:beforeAutospacing="0"/>
        <w:ind w:left="-284" w:hanging="142"/>
        <w:rPr>
          <w:b/>
        </w:rPr>
      </w:pPr>
      <w:bookmarkStart w:id="6" w:name="_Hlk98492254"/>
      <w:r w:rsidRPr="00FC3490">
        <w:rPr>
          <w:rStyle w:val="s11"/>
          <w:b/>
        </w:rPr>
        <w:lastRenderedPageBreak/>
        <w:t xml:space="preserve">Участие </w:t>
      </w:r>
      <w:r w:rsidR="00A46B54">
        <w:rPr>
          <w:rStyle w:val="s11"/>
          <w:b/>
        </w:rPr>
        <w:t>воспитанников</w:t>
      </w:r>
      <w:r w:rsidRPr="00FC3490">
        <w:rPr>
          <w:rStyle w:val="s11"/>
          <w:b/>
        </w:rPr>
        <w:t xml:space="preserve"> в мероприятиях всероссийского уровня (подготовк</w:t>
      </w:r>
      <w:r w:rsidR="00A46B54">
        <w:rPr>
          <w:rStyle w:val="s11"/>
          <w:b/>
        </w:rPr>
        <w:t>а</w:t>
      </w:r>
      <w:r w:rsidR="00FC3490">
        <w:rPr>
          <w:rStyle w:val="s11"/>
          <w:b/>
        </w:rPr>
        <w:t xml:space="preserve"> </w:t>
      </w:r>
      <w:r w:rsidRPr="00FC3490">
        <w:rPr>
          <w:rStyle w:val="s11"/>
          <w:b/>
        </w:rPr>
        <w:t>воспитанников</w:t>
      </w:r>
      <w:r w:rsidR="00A46B54">
        <w:rPr>
          <w:rStyle w:val="s11"/>
          <w:b/>
        </w:rPr>
        <w:t xml:space="preserve"> педагогом</w:t>
      </w:r>
      <w:r w:rsidRPr="00FC3490">
        <w:rPr>
          <w:rStyle w:val="s11"/>
          <w:b/>
        </w:rPr>
        <w:t>)</w:t>
      </w:r>
    </w:p>
    <w:tbl>
      <w:tblPr>
        <w:tblW w:w="10621" w:type="dxa"/>
        <w:tblInd w:w="-836" w:type="dxa"/>
        <w:tblCellMar>
          <w:top w:w="15" w:type="dxa"/>
          <w:left w:w="15" w:type="dxa"/>
          <w:bottom w:w="15" w:type="dxa"/>
          <w:right w:w="15" w:type="dxa"/>
        </w:tblCellMar>
        <w:tblLook w:val="0000"/>
      </w:tblPr>
      <w:tblGrid>
        <w:gridCol w:w="716"/>
        <w:gridCol w:w="3915"/>
        <w:gridCol w:w="2990"/>
        <w:gridCol w:w="3000"/>
      </w:tblGrid>
      <w:tr w:rsidR="00F77D6D" w:rsidRPr="00F77D6D" w:rsidTr="00BD7331">
        <w:tc>
          <w:tcPr>
            <w:tcW w:w="716" w:type="dxa"/>
            <w:tcBorders>
              <w:top w:val="single" w:sz="6" w:space="0" w:color="000000"/>
              <w:left w:val="single" w:sz="6" w:space="0" w:color="000000"/>
              <w:bottom w:val="single" w:sz="6" w:space="0" w:color="000000"/>
              <w:right w:val="single" w:sz="6" w:space="0" w:color="000000"/>
            </w:tcBorders>
            <w:vAlign w:val="center"/>
          </w:tcPr>
          <w:bookmarkEnd w:id="6"/>
          <w:p w:rsidR="00F77D6D" w:rsidRPr="00F77D6D" w:rsidRDefault="00F77D6D" w:rsidP="00F77D6D">
            <w:pPr>
              <w:spacing w:before="100" w:beforeAutospacing="1" w:after="100" w:afterAutospacing="1" w:line="240" w:lineRule="auto"/>
              <w:ind w:right="157"/>
              <w:rPr>
                <w:rFonts w:ascii="Times New Roman" w:hAnsi="Times New Roman"/>
                <w:sz w:val="24"/>
                <w:szCs w:val="24"/>
                <w:lang w:val="ru-RU" w:eastAsia="ru-RU"/>
              </w:rPr>
            </w:pPr>
            <w:r w:rsidRPr="00F77D6D">
              <w:rPr>
                <w:rFonts w:ascii="Times New Roman" w:hAnsi="Times New Roman"/>
                <w:sz w:val="24"/>
                <w:szCs w:val="24"/>
                <w:lang w:val="ru-RU" w:eastAsia="ru-RU"/>
              </w:rPr>
              <w:t>№ п\п</w:t>
            </w:r>
          </w:p>
        </w:tc>
        <w:tc>
          <w:tcPr>
            <w:tcW w:w="3915"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ind w:right="209"/>
              <w:rPr>
                <w:rFonts w:ascii="Times New Roman" w:hAnsi="Times New Roman"/>
                <w:sz w:val="24"/>
                <w:szCs w:val="24"/>
                <w:lang w:val="ru-RU" w:eastAsia="ru-RU"/>
              </w:rPr>
            </w:pPr>
            <w:r w:rsidRPr="00F77D6D">
              <w:rPr>
                <w:rFonts w:ascii="Times New Roman" w:hAnsi="Times New Roman"/>
                <w:sz w:val="24"/>
                <w:szCs w:val="24"/>
                <w:lang w:val="ru-RU" w:eastAsia="ru-RU"/>
              </w:rPr>
              <w:t>Название конкурса в соответствии с положением</w:t>
            </w:r>
          </w:p>
        </w:tc>
        <w:tc>
          <w:tcPr>
            <w:tcW w:w="299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Уровень, результат</w:t>
            </w:r>
          </w:p>
        </w:tc>
        <w:tc>
          <w:tcPr>
            <w:tcW w:w="300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ФИО педагога</w:t>
            </w:r>
          </w:p>
        </w:tc>
      </w:tr>
      <w:tr w:rsidR="00F77D6D" w:rsidRPr="00F77D6D" w:rsidTr="00BD7331">
        <w:trPr>
          <w:trHeight w:val="330"/>
        </w:trPr>
        <w:tc>
          <w:tcPr>
            <w:tcW w:w="716"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w:t>
            </w:r>
          </w:p>
        </w:tc>
        <w:tc>
          <w:tcPr>
            <w:tcW w:w="3915"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Центр </w:t>
            </w:r>
            <w:proofErr w:type="spellStart"/>
            <w:r w:rsidRPr="00F77D6D">
              <w:rPr>
                <w:rFonts w:ascii="Times New Roman" w:hAnsi="Times New Roman"/>
                <w:sz w:val="24"/>
                <w:szCs w:val="24"/>
                <w:lang w:val="ru-RU" w:eastAsia="ru-RU"/>
              </w:rPr>
              <w:t>провед</w:t>
            </w:r>
            <w:proofErr w:type="spellEnd"/>
            <w:r w:rsidRPr="00F77D6D">
              <w:rPr>
                <w:rFonts w:ascii="Times New Roman" w:hAnsi="Times New Roman"/>
                <w:sz w:val="24"/>
                <w:szCs w:val="24"/>
                <w:lang w:val="ru-RU" w:eastAsia="ru-RU"/>
              </w:rPr>
              <w:t xml:space="preserve">. И </w:t>
            </w:r>
            <w:proofErr w:type="spellStart"/>
            <w:r w:rsidRPr="00F77D6D">
              <w:rPr>
                <w:rFonts w:ascii="Times New Roman" w:hAnsi="Times New Roman"/>
                <w:sz w:val="24"/>
                <w:szCs w:val="24"/>
                <w:lang w:val="ru-RU" w:eastAsia="ru-RU"/>
              </w:rPr>
              <w:t>разраб</w:t>
            </w:r>
            <w:proofErr w:type="spellEnd"/>
            <w:r w:rsidRPr="00F77D6D">
              <w:rPr>
                <w:rFonts w:ascii="Times New Roman" w:hAnsi="Times New Roman"/>
                <w:sz w:val="24"/>
                <w:szCs w:val="24"/>
                <w:lang w:val="ru-RU" w:eastAsia="ru-RU"/>
              </w:rPr>
              <w:t xml:space="preserve">. Интерактивных </w:t>
            </w:r>
            <w:proofErr w:type="spellStart"/>
            <w:r w:rsidRPr="00F77D6D">
              <w:rPr>
                <w:rFonts w:ascii="Times New Roman" w:hAnsi="Times New Roman"/>
                <w:sz w:val="24"/>
                <w:szCs w:val="24"/>
                <w:lang w:val="ru-RU" w:eastAsia="ru-RU"/>
              </w:rPr>
              <w:t>мер-ий</w:t>
            </w:r>
            <w:proofErr w:type="spellEnd"/>
          </w:p>
        </w:tc>
        <w:tc>
          <w:tcPr>
            <w:tcW w:w="299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Комаровская В., победитель «Всезнайка»</w:t>
            </w:r>
          </w:p>
        </w:tc>
        <w:tc>
          <w:tcPr>
            <w:tcW w:w="300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Тарасова А.А.</w:t>
            </w:r>
          </w:p>
        </w:tc>
      </w:tr>
      <w:tr w:rsidR="00F77D6D" w:rsidRPr="00F77D6D" w:rsidTr="00BD7331">
        <w:trPr>
          <w:trHeight w:val="330"/>
        </w:trPr>
        <w:tc>
          <w:tcPr>
            <w:tcW w:w="716"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2</w:t>
            </w:r>
          </w:p>
        </w:tc>
        <w:tc>
          <w:tcPr>
            <w:tcW w:w="3915"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Международные и всероссийские конкурсы для детей и педагогов «Время знаний»</w:t>
            </w:r>
          </w:p>
        </w:tc>
        <w:tc>
          <w:tcPr>
            <w:tcW w:w="299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Кобзева А., победитель, ном. «Моя любимая мама»</w:t>
            </w:r>
          </w:p>
        </w:tc>
        <w:tc>
          <w:tcPr>
            <w:tcW w:w="300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Трофимова И.Ю.</w:t>
            </w:r>
          </w:p>
        </w:tc>
      </w:tr>
      <w:tr w:rsidR="00F77D6D" w:rsidRPr="00F77D6D" w:rsidTr="00BD7331">
        <w:trPr>
          <w:trHeight w:val="330"/>
        </w:trPr>
        <w:tc>
          <w:tcPr>
            <w:tcW w:w="716"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3</w:t>
            </w:r>
          </w:p>
        </w:tc>
        <w:tc>
          <w:tcPr>
            <w:tcW w:w="3915" w:type="dxa"/>
            <w:tcBorders>
              <w:top w:val="single" w:sz="6" w:space="0" w:color="000000"/>
              <w:left w:val="single" w:sz="6" w:space="0" w:color="000000"/>
              <w:bottom w:val="single" w:sz="6" w:space="0" w:color="000000"/>
              <w:right w:val="single" w:sz="6" w:space="0" w:color="000000"/>
            </w:tcBorders>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Викторина «Время знаний»</w:t>
            </w:r>
          </w:p>
        </w:tc>
        <w:tc>
          <w:tcPr>
            <w:tcW w:w="2990" w:type="dxa"/>
            <w:tcBorders>
              <w:top w:val="single" w:sz="6" w:space="0" w:color="000000"/>
              <w:left w:val="single" w:sz="6" w:space="0" w:color="000000"/>
              <w:bottom w:val="single" w:sz="6" w:space="0" w:color="000000"/>
              <w:right w:val="single" w:sz="6" w:space="0" w:color="000000"/>
            </w:tcBorders>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Лошкарев А., победитель, ном. «Знатоки правил </w:t>
            </w:r>
            <w:proofErr w:type="spellStart"/>
            <w:r w:rsidRPr="00F77D6D">
              <w:rPr>
                <w:rFonts w:ascii="Times New Roman" w:hAnsi="Times New Roman"/>
                <w:sz w:val="24"/>
                <w:szCs w:val="24"/>
                <w:lang w:val="ru-RU" w:eastAsia="ru-RU"/>
              </w:rPr>
              <w:t>пож</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Безоп</w:t>
            </w:r>
            <w:proofErr w:type="spellEnd"/>
            <w:r w:rsidRPr="00F77D6D">
              <w:rPr>
                <w:rFonts w:ascii="Times New Roman" w:hAnsi="Times New Roman"/>
                <w:sz w:val="24"/>
                <w:szCs w:val="24"/>
                <w:lang w:val="ru-RU" w:eastAsia="ru-RU"/>
              </w:rPr>
              <w:t>.»</w:t>
            </w:r>
          </w:p>
        </w:tc>
        <w:tc>
          <w:tcPr>
            <w:tcW w:w="3000" w:type="dxa"/>
            <w:tcBorders>
              <w:top w:val="single" w:sz="6" w:space="0" w:color="000000"/>
              <w:left w:val="single" w:sz="6" w:space="0" w:color="000000"/>
              <w:bottom w:val="single" w:sz="6" w:space="0" w:color="000000"/>
              <w:right w:val="single" w:sz="6" w:space="0" w:color="000000"/>
            </w:tcBorders>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Трофимова И.Ю.</w:t>
            </w:r>
          </w:p>
        </w:tc>
      </w:tr>
      <w:tr w:rsidR="00F77D6D" w:rsidRPr="00F77D6D" w:rsidTr="00BD7331">
        <w:trPr>
          <w:trHeight w:val="330"/>
        </w:trPr>
        <w:tc>
          <w:tcPr>
            <w:tcW w:w="716"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4</w:t>
            </w:r>
          </w:p>
        </w:tc>
        <w:tc>
          <w:tcPr>
            <w:tcW w:w="3915"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Викторина «Лимпопо» Новогодние чудеса</w:t>
            </w:r>
          </w:p>
        </w:tc>
        <w:tc>
          <w:tcPr>
            <w:tcW w:w="299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Король Д., 2 место</w:t>
            </w:r>
          </w:p>
        </w:tc>
        <w:tc>
          <w:tcPr>
            <w:tcW w:w="300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r w:rsidR="00F77D6D" w:rsidRPr="00F77D6D" w:rsidTr="00BD7331">
        <w:trPr>
          <w:trHeight w:val="330"/>
        </w:trPr>
        <w:tc>
          <w:tcPr>
            <w:tcW w:w="716"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5</w:t>
            </w:r>
          </w:p>
        </w:tc>
        <w:tc>
          <w:tcPr>
            <w:tcW w:w="3915"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Международные и всероссийские конкурсы для детей и педагогов «Время знаний»</w:t>
            </w:r>
          </w:p>
        </w:tc>
        <w:tc>
          <w:tcPr>
            <w:tcW w:w="299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Король Д., 1 место</w:t>
            </w:r>
          </w:p>
        </w:tc>
        <w:tc>
          <w:tcPr>
            <w:tcW w:w="300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r w:rsidR="00F77D6D" w:rsidRPr="00F77D6D" w:rsidTr="00BD7331">
        <w:trPr>
          <w:trHeight w:val="330"/>
        </w:trPr>
        <w:tc>
          <w:tcPr>
            <w:tcW w:w="716"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6</w:t>
            </w:r>
          </w:p>
        </w:tc>
        <w:tc>
          <w:tcPr>
            <w:tcW w:w="3915"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Объедин.пед</w:t>
            </w:r>
            <w:proofErr w:type="spellEnd"/>
            <w:r w:rsidRPr="00F77D6D">
              <w:rPr>
                <w:rFonts w:ascii="Times New Roman" w:hAnsi="Times New Roman"/>
                <w:sz w:val="24"/>
                <w:szCs w:val="24"/>
                <w:lang w:val="ru-RU" w:eastAsia="ru-RU"/>
              </w:rPr>
              <w:t xml:space="preserve">. открыт. И развития по </w:t>
            </w:r>
            <w:proofErr w:type="spellStart"/>
            <w:r w:rsidRPr="00F77D6D">
              <w:rPr>
                <w:rFonts w:ascii="Times New Roman" w:hAnsi="Times New Roman"/>
                <w:sz w:val="24"/>
                <w:szCs w:val="24"/>
                <w:lang w:val="ru-RU" w:eastAsia="ru-RU"/>
              </w:rPr>
              <w:t>информ</w:t>
            </w:r>
            <w:proofErr w:type="spellEnd"/>
            <w:r w:rsidRPr="00F77D6D">
              <w:rPr>
                <w:rFonts w:ascii="Times New Roman" w:hAnsi="Times New Roman"/>
                <w:sz w:val="24"/>
                <w:szCs w:val="24"/>
                <w:lang w:val="ru-RU" w:eastAsia="ru-RU"/>
              </w:rPr>
              <w:t>. Технолог.</w:t>
            </w:r>
          </w:p>
        </w:tc>
        <w:tc>
          <w:tcPr>
            <w:tcW w:w="299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Бочарова</w:t>
            </w:r>
            <w:proofErr w:type="spellEnd"/>
            <w:r w:rsidRPr="00F77D6D">
              <w:rPr>
                <w:rFonts w:ascii="Times New Roman" w:hAnsi="Times New Roman"/>
                <w:sz w:val="24"/>
                <w:szCs w:val="24"/>
                <w:lang w:val="ru-RU" w:eastAsia="ru-RU"/>
              </w:rPr>
              <w:t xml:space="preserve"> С., победитель</w:t>
            </w:r>
          </w:p>
        </w:tc>
        <w:tc>
          <w:tcPr>
            <w:tcW w:w="300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Кривчикова</w:t>
            </w:r>
            <w:proofErr w:type="spellEnd"/>
            <w:r w:rsidRPr="00F77D6D">
              <w:rPr>
                <w:rFonts w:ascii="Times New Roman" w:hAnsi="Times New Roman"/>
                <w:sz w:val="24"/>
                <w:szCs w:val="24"/>
                <w:lang w:val="ru-RU" w:eastAsia="ru-RU"/>
              </w:rPr>
              <w:t xml:space="preserve"> Г.В.</w:t>
            </w:r>
          </w:p>
        </w:tc>
      </w:tr>
    </w:tbl>
    <w:p w:rsidR="00F77D6D" w:rsidRPr="00FC3490" w:rsidRDefault="00F77D6D" w:rsidP="00F77D6D">
      <w:pPr>
        <w:shd w:val="clear" w:color="auto" w:fill="FFFFFF"/>
        <w:spacing w:before="4" w:after="100" w:afterAutospacing="1" w:line="240" w:lineRule="auto"/>
        <w:jc w:val="center"/>
        <w:rPr>
          <w:rFonts w:ascii="Times New Roman" w:hAnsi="Times New Roman"/>
          <w:b/>
          <w:sz w:val="24"/>
          <w:szCs w:val="24"/>
          <w:lang w:val="ru-RU" w:eastAsia="ru-RU"/>
        </w:rPr>
      </w:pPr>
      <w:r w:rsidRPr="00FC3490">
        <w:rPr>
          <w:rFonts w:ascii="Times New Roman" w:hAnsi="Times New Roman"/>
          <w:b/>
          <w:sz w:val="24"/>
          <w:szCs w:val="24"/>
          <w:lang w:val="ru-RU" w:eastAsia="ru-RU"/>
        </w:rPr>
        <w:t>Участие воспитанников в мероприятиях всероссийского уровня</w:t>
      </w:r>
    </w:p>
    <w:tbl>
      <w:tblPr>
        <w:tblW w:w="105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
        <w:gridCol w:w="4173"/>
        <w:gridCol w:w="3600"/>
        <w:gridCol w:w="2139"/>
      </w:tblGrid>
      <w:tr w:rsidR="00F77D6D" w:rsidRPr="00F77D6D" w:rsidTr="00BD7331">
        <w:tc>
          <w:tcPr>
            <w:tcW w:w="638"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 п/п</w:t>
            </w:r>
          </w:p>
        </w:tc>
        <w:tc>
          <w:tcPr>
            <w:tcW w:w="4173"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Название мероприятия</w:t>
            </w:r>
          </w:p>
        </w:tc>
        <w:tc>
          <w:tcPr>
            <w:tcW w:w="3600"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Степень участия, результативность</w:t>
            </w:r>
          </w:p>
        </w:tc>
        <w:tc>
          <w:tcPr>
            <w:tcW w:w="2139"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ФИО педагога</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1</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Международный конкурс для детей и молодёжи</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Ямщикова</w:t>
            </w:r>
            <w:proofErr w:type="spellEnd"/>
            <w:r w:rsidRPr="00F77D6D">
              <w:rPr>
                <w:rFonts w:ascii="Times New Roman" w:hAnsi="Times New Roman"/>
                <w:sz w:val="24"/>
                <w:szCs w:val="24"/>
                <w:lang w:val="ru-RU" w:eastAsia="ru-RU"/>
              </w:rPr>
              <w:t xml:space="preserve"> М., участник</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2</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Всероссийская олимпиада для дошкольников «Растительный и животный мир»</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Проскурина А., 1 место</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Цыганок Е.О.</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3</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Всероссийское </w:t>
            </w:r>
            <w:proofErr w:type="spellStart"/>
            <w:r w:rsidRPr="00F77D6D">
              <w:rPr>
                <w:rFonts w:ascii="Times New Roman" w:hAnsi="Times New Roman"/>
                <w:sz w:val="24"/>
                <w:szCs w:val="24"/>
                <w:lang w:val="ru-RU" w:eastAsia="ru-RU"/>
              </w:rPr>
              <w:t>объед.пед</w:t>
            </w:r>
            <w:proofErr w:type="spellEnd"/>
            <w:r w:rsidRPr="00F77D6D">
              <w:rPr>
                <w:rFonts w:ascii="Times New Roman" w:hAnsi="Times New Roman"/>
                <w:sz w:val="24"/>
                <w:szCs w:val="24"/>
                <w:lang w:val="ru-RU" w:eastAsia="ru-RU"/>
              </w:rPr>
              <w:t xml:space="preserve">. открытий и развития по </w:t>
            </w:r>
            <w:proofErr w:type="spellStart"/>
            <w:r w:rsidRPr="00F77D6D">
              <w:rPr>
                <w:rFonts w:ascii="Times New Roman" w:hAnsi="Times New Roman"/>
                <w:sz w:val="24"/>
                <w:szCs w:val="24"/>
                <w:lang w:val="ru-RU" w:eastAsia="ru-RU"/>
              </w:rPr>
              <w:t>информ</w:t>
            </w:r>
            <w:proofErr w:type="spellEnd"/>
            <w:r w:rsidRPr="00F77D6D">
              <w:rPr>
                <w:rFonts w:ascii="Times New Roman" w:hAnsi="Times New Roman"/>
                <w:sz w:val="24"/>
                <w:szCs w:val="24"/>
                <w:lang w:val="ru-RU" w:eastAsia="ru-RU"/>
              </w:rPr>
              <w:t>. Технологиям.</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Бочарова</w:t>
            </w:r>
            <w:proofErr w:type="spellEnd"/>
            <w:r w:rsidRPr="00F77D6D">
              <w:rPr>
                <w:rFonts w:ascii="Times New Roman" w:hAnsi="Times New Roman"/>
                <w:sz w:val="24"/>
                <w:szCs w:val="24"/>
                <w:lang w:val="ru-RU" w:eastAsia="ru-RU"/>
              </w:rPr>
              <w:t xml:space="preserve"> С., лауреат 1 ст.</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4</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Викторина «Время знаний»</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Лошкарев А., победитель, ном. «Знатоки правил </w:t>
            </w:r>
            <w:proofErr w:type="spellStart"/>
            <w:r w:rsidRPr="00F77D6D">
              <w:rPr>
                <w:rFonts w:ascii="Times New Roman" w:hAnsi="Times New Roman"/>
                <w:sz w:val="24"/>
                <w:szCs w:val="24"/>
                <w:lang w:val="ru-RU" w:eastAsia="ru-RU"/>
              </w:rPr>
              <w:t>пож</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Безоп</w:t>
            </w:r>
            <w:proofErr w:type="spellEnd"/>
            <w:r w:rsidRPr="00F77D6D">
              <w:rPr>
                <w:rFonts w:ascii="Times New Roman" w:hAnsi="Times New Roman"/>
                <w:sz w:val="24"/>
                <w:szCs w:val="24"/>
                <w:lang w:val="ru-RU" w:eastAsia="ru-RU"/>
              </w:rPr>
              <w:t>.»</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Трофимова И.Ю.</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5</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Международные и всероссийские конкурсы для детей и педагогов «Время знаний»</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Кобзева А., победитель, ном. «Моя любимая мама»</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Трофимова И.Ю.</w:t>
            </w:r>
          </w:p>
        </w:tc>
      </w:tr>
      <w:tr w:rsidR="00F77D6D" w:rsidRPr="008E6503"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6</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Международные и всероссийские конкурсы для детей и педагогов «Время знаний»</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Хабаров А., победитель, «Азбука дорожного движения»</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7</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Всероссийская олимпиада для дошкольников «Я знаю ПДД»</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Семенова О., победитель</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8</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Центр </w:t>
            </w:r>
            <w:proofErr w:type="spellStart"/>
            <w:r w:rsidRPr="00F77D6D">
              <w:rPr>
                <w:rFonts w:ascii="Times New Roman" w:hAnsi="Times New Roman"/>
                <w:sz w:val="24"/>
                <w:szCs w:val="24"/>
                <w:lang w:val="ru-RU" w:eastAsia="ru-RU"/>
              </w:rPr>
              <w:t>провед</w:t>
            </w:r>
            <w:proofErr w:type="spellEnd"/>
            <w:r w:rsidRPr="00F77D6D">
              <w:rPr>
                <w:rFonts w:ascii="Times New Roman" w:hAnsi="Times New Roman"/>
                <w:sz w:val="24"/>
                <w:szCs w:val="24"/>
                <w:lang w:val="ru-RU" w:eastAsia="ru-RU"/>
              </w:rPr>
              <w:t xml:space="preserve">. И </w:t>
            </w:r>
            <w:proofErr w:type="spellStart"/>
            <w:r w:rsidRPr="00F77D6D">
              <w:rPr>
                <w:rFonts w:ascii="Times New Roman" w:hAnsi="Times New Roman"/>
                <w:sz w:val="24"/>
                <w:szCs w:val="24"/>
                <w:lang w:val="ru-RU" w:eastAsia="ru-RU"/>
              </w:rPr>
              <w:t>разраб</w:t>
            </w:r>
            <w:proofErr w:type="spellEnd"/>
            <w:r w:rsidRPr="00F77D6D">
              <w:rPr>
                <w:rFonts w:ascii="Times New Roman" w:hAnsi="Times New Roman"/>
                <w:sz w:val="24"/>
                <w:szCs w:val="24"/>
                <w:lang w:val="ru-RU" w:eastAsia="ru-RU"/>
              </w:rPr>
              <w:t xml:space="preserve">. Интерактивных </w:t>
            </w:r>
            <w:proofErr w:type="spellStart"/>
            <w:r w:rsidRPr="00F77D6D">
              <w:rPr>
                <w:rFonts w:ascii="Times New Roman" w:hAnsi="Times New Roman"/>
                <w:sz w:val="24"/>
                <w:szCs w:val="24"/>
                <w:lang w:val="ru-RU" w:eastAsia="ru-RU"/>
              </w:rPr>
              <w:t>мер-ий</w:t>
            </w:r>
            <w:proofErr w:type="spellEnd"/>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Комаровская В., победитель «Всезнайка»</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9</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Всероссийская олимпиада для дошкольников «Растительный и животный мир»</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Семенова О., победитель</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10</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Всероссийская викторина «По дорогам сказок»</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Семенова О., победитель</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11</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Итнернет-викторина</w:t>
            </w:r>
            <w:proofErr w:type="spellEnd"/>
            <w:r w:rsidRPr="00F77D6D">
              <w:rPr>
                <w:rFonts w:ascii="Times New Roman" w:hAnsi="Times New Roman"/>
                <w:sz w:val="24"/>
                <w:szCs w:val="24"/>
                <w:lang w:val="ru-RU" w:eastAsia="ru-RU"/>
              </w:rPr>
              <w:t xml:space="preserve"> «Солнечный свет»</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Ямщикова</w:t>
            </w:r>
            <w:proofErr w:type="spellEnd"/>
            <w:r w:rsidRPr="00F77D6D">
              <w:rPr>
                <w:rFonts w:ascii="Times New Roman" w:hAnsi="Times New Roman"/>
                <w:sz w:val="24"/>
                <w:szCs w:val="24"/>
                <w:lang w:val="ru-RU" w:eastAsia="ru-RU"/>
              </w:rPr>
              <w:t xml:space="preserve"> М., 1 место</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12</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Итнернет-викторина</w:t>
            </w:r>
            <w:proofErr w:type="spellEnd"/>
            <w:r w:rsidRPr="00F77D6D">
              <w:rPr>
                <w:rFonts w:ascii="Times New Roman" w:hAnsi="Times New Roman"/>
                <w:sz w:val="24"/>
                <w:szCs w:val="24"/>
                <w:lang w:val="ru-RU" w:eastAsia="ru-RU"/>
              </w:rPr>
              <w:t xml:space="preserve"> «Солнечный свет»</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Чернов М., 1 место</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lastRenderedPageBreak/>
              <w:t>13</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Итнернет-викторина</w:t>
            </w:r>
            <w:proofErr w:type="spellEnd"/>
            <w:r w:rsidRPr="00F77D6D">
              <w:rPr>
                <w:rFonts w:ascii="Times New Roman" w:hAnsi="Times New Roman"/>
                <w:sz w:val="24"/>
                <w:szCs w:val="24"/>
                <w:lang w:val="ru-RU" w:eastAsia="ru-RU"/>
              </w:rPr>
              <w:t xml:space="preserve"> «Солнечный свет»</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Сабитов Т., 1 место</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Тарасова А.А.</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14</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Изд-е</w:t>
            </w:r>
            <w:proofErr w:type="spellEnd"/>
            <w:r w:rsidRPr="00F77D6D">
              <w:rPr>
                <w:rFonts w:ascii="Times New Roman" w:hAnsi="Times New Roman"/>
                <w:sz w:val="24"/>
                <w:szCs w:val="24"/>
                <w:lang w:val="ru-RU" w:eastAsia="ru-RU"/>
              </w:rPr>
              <w:t xml:space="preserve"> «Портал Образования»</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Канева Т., 1 место</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Аничина</w:t>
            </w:r>
            <w:proofErr w:type="spellEnd"/>
            <w:r w:rsidRPr="00F77D6D">
              <w:rPr>
                <w:rFonts w:ascii="Times New Roman" w:hAnsi="Times New Roman"/>
                <w:sz w:val="24"/>
                <w:szCs w:val="24"/>
                <w:lang w:val="ru-RU" w:eastAsia="ru-RU"/>
              </w:rPr>
              <w:t xml:space="preserve"> О.П.</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Всероссийская викторина «Мир </w:t>
            </w:r>
            <w:proofErr w:type="spellStart"/>
            <w:r w:rsidRPr="00F77D6D">
              <w:rPr>
                <w:rFonts w:ascii="Times New Roman" w:hAnsi="Times New Roman"/>
                <w:sz w:val="24"/>
                <w:szCs w:val="24"/>
                <w:lang w:val="ru-RU" w:eastAsia="ru-RU"/>
              </w:rPr>
              <w:t>растений.Деревья</w:t>
            </w:r>
            <w:proofErr w:type="spellEnd"/>
            <w:r w:rsidRPr="00F77D6D">
              <w:rPr>
                <w:rFonts w:ascii="Times New Roman" w:hAnsi="Times New Roman"/>
                <w:sz w:val="24"/>
                <w:szCs w:val="24"/>
                <w:lang w:val="ru-RU" w:eastAsia="ru-RU"/>
              </w:rPr>
              <w:t>»</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Канева Т., 1 место</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Цыганок Е.О.</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15</w:t>
            </w:r>
          </w:p>
        </w:tc>
        <w:tc>
          <w:tcPr>
            <w:tcW w:w="4173"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Международные и всероссийские конкурсы для детей и педагогов «Время знаний»</w:t>
            </w:r>
          </w:p>
        </w:tc>
        <w:tc>
          <w:tcPr>
            <w:tcW w:w="360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Король Д., 1 место</w:t>
            </w:r>
          </w:p>
        </w:tc>
        <w:tc>
          <w:tcPr>
            <w:tcW w:w="2139"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r w:rsidR="00F77D6D" w:rsidRPr="00F77D6D" w:rsidTr="00BD7331">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16</w:t>
            </w:r>
          </w:p>
        </w:tc>
        <w:tc>
          <w:tcPr>
            <w:tcW w:w="4173" w:type="dxa"/>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Викторина «Лимпопо» Новогодние чудеса</w:t>
            </w:r>
          </w:p>
        </w:tc>
        <w:tc>
          <w:tcPr>
            <w:tcW w:w="3600" w:type="dxa"/>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Король Д., 2 место</w:t>
            </w:r>
          </w:p>
        </w:tc>
        <w:tc>
          <w:tcPr>
            <w:tcW w:w="2139" w:type="dxa"/>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tc>
      </w:tr>
    </w:tbl>
    <w:p w:rsidR="00F77D6D" w:rsidRPr="00FC3490" w:rsidRDefault="00F77D6D" w:rsidP="00985313">
      <w:pPr>
        <w:shd w:val="clear" w:color="auto" w:fill="FFFFFF"/>
        <w:spacing w:before="4" w:after="100" w:afterAutospacing="1" w:line="240" w:lineRule="auto"/>
        <w:rPr>
          <w:rFonts w:ascii="Times New Roman" w:hAnsi="Times New Roman"/>
          <w:b/>
          <w:sz w:val="24"/>
          <w:szCs w:val="24"/>
          <w:lang w:val="ru-RU" w:eastAsia="ru-RU"/>
        </w:rPr>
      </w:pPr>
      <w:r w:rsidRPr="00FC3490">
        <w:rPr>
          <w:rFonts w:ascii="Times New Roman" w:hAnsi="Times New Roman"/>
          <w:b/>
          <w:sz w:val="24"/>
          <w:szCs w:val="24"/>
          <w:lang w:val="ru-RU" w:eastAsia="ru-RU"/>
        </w:rPr>
        <w:t>Участие воспитанников в мероприятиях (регионального) муниципального уровня</w:t>
      </w:r>
    </w:p>
    <w:tbl>
      <w:tblPr>
        <w:tblW w:w="105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
        <w:gridCol w:w="4173"/>
        <w:gridCol w:w="3600"/>
        <w:gridCol w:w="2139"/>
      </w:tblGrid>
      <w:tr w:rsidR="00F77D6D" w:rsidRPr="00F77D6D" w:rsidTr="00F77D6D">
        <w:tc>
          <w:tcPr>
            <w:tcW w:w="638"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 п/п</w:t>
            </w:r>
          </w:p>
        </w:tc>
        <w:tc>
          <w:tcPr>
            <w:tcW w:w="4173"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Название мероприятия</w:t>
            </w:r>
          </w:p>
        </w:tc>
        <w:tc>
          <w:tcPr>
            <w:tcW w:w="3600"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Степень участия, результативность</w:t>
            </w:r>
          </w:p>
        </w:tc>
        <w:tc>
          <w:tcPr>
            <w:tcW w:w="2139"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ФИО педагога</w:t>
            </w:r>
          </w:p>
        </w:tc>
      </w:tr>
      <w:tr w:rsidR="00F77D6D" w:rsidRPr="008E6503" w:rsidTr="00F77D6D">
        <w:trPr>
          <w:trHeight w:val="882"/>
        </w:trPr>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1</w:t>
            </w:r>
          </w:p>
        </w:tc>
        <w:tc>
          <w:tcPr>
            <w:tcW w:w="4173" w:type="dxa"/>
            <w:vAlign w:val="center"/>
          </w:tcPr>
          <w:p w:rsidR="00F77D6D" w:rsidRPr="00F77D6D" w:rsidRDefault="00F77D6D" w:rsidP="00F77D6D">
            <w:pPr>
              <w:spacing w:after="0" w:line="240" w:lineRule="auto"/>
              <w:contextualSpacing/>
              <w:jc w:val="both"/>
              <w:rPr>
                <w:rFonts w:ascii="Times New Roman" w:hAnsi="Times New Roman"/>
                <w:sz w:val="24"/>
                <w:szCs w:val="24"/>
                <w:lang w:val="ru-RU" w:eastAsia="ru-RU"/>
              </w:rPr>
            </w:pPr>
            <w:r w:rsidRPr="00F77D6D">
              <w:rPr>
                <w:rFonts w:ascii="Times New Roman" w:hAnsi="Times New Roman"/>
                <w:sz w:val="24"/>
                <w:szCs w:val="24"/>
                <w:lang w:eastAsia="ru-RU"/>
              </w:rPr>
              <w:t>VI</w:t>
            </w:r>
            <w:r w:rsidRPr="00F77D6D">
              <w:rPr>
                <w:rFonts w:ascii="Times New Roman" w:hAnsi="Times New Roman"/>
                <w:sz w:val="24"/>
                <w:szCs w:val="24"/>
                <w:lang w:val="ru-RU" w:eastAsia="ru-RU"/>
              </w:rPr>
              <w:t xml:space="preserve"> региональный фестиваль «Мозаика детства» среди организаций дошкольного образования Прохоровского  района»</w:t>
            </w:r>
          </w:p>
        </w:tc>
        <w:tc>
          <w:tcPr>
            <w:tcW w:w="3600" w:type="dxa"/>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«Интеллектуальный конкурс «Умное поколение – интеллект 0+», 3 место ком. «Непоседы»;</w:t>
            </w:r>
          </w:p>
          <w:p w:rsidR="00F77D6D" w:rsidRPr="00F77D6D" w:rsidRDefault="00F77D6D" w:rsidP="00F77D6D">
            <w:pPr>
              <w:spacing w:after="0" w:line="240" w:lineRule="auto"/>
              <w:rPr>
                <w:rFonts w:ascii="Times New Roman" w:eastAsia="Arial Unicode MS" w:hAnsi="Times New Roman"/>
                <w:sz w:val="24"/>
                <w:szCs w:val="24"/>
                <w:lang w:val="ru-RU" w:eastAsia="ru-RU"/>
              </w:rPr>
            </w:pPr>
            <w:proofErr w:type="spellStart"/>
            <w:r w:rsidRPr="00F77D6D">
              <w:rPr>
                <w:rFonts w:ascii="Times New Roman" w:hAnsi="Times New Roman"/>
                <w:sz w:val="24"/>
                <w:szCs w:val="24"/>
                <w:lang w:val="ru-RU" w:eastAsia="ru-RU"/>
              </w:rPr>
              <w:t>Конк</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творч</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Спос</w:t>
            </w:r>
            <w:proofErr w:type="spellEnd"/>
            <w:r w:rsidRPr="00F77D6D">
              <w:rPr>
                <w:rFonts w:ascii="Times New Roman" w:hAnsi="Times New Roman"/>
                <w:sz w:val="24"/>
                <w:szCs w:val="24"/>
                <w:lang w:val="ru-RU" w:eastAsia="ru-RU"/>
              </w:rPr>
              <w:t>.;</w:t>
            </w:r>
            <w:r w:rsidRPr="00F77D6D">
              <w:rPr>
                <w:rFonts w:ascii="Times New Roman" w:eastAsia="Arial Unicode MS" w:hAnsi="Times New Roman"/>
                <w:sz w:val="24"/>
                <w:szCs w:val="24"/>
                <w:lang w:val="ru-RU" w:eastAsia="ru-RU"/>
              </w:rPr>
              <w:t xml:space="preserve">                            </w:t>
            </w:r>
            <w:r w:rsidRPr="00F77D6D">
              <w:rPr>
                <w:rFonts w:ascii="Times New Roman" w:hAnsi="Times New Roman"/>
                <w:sz w:val="24"/>
                <w:szCs w:val="24"/>
                <w:lang w:val="ru-RU" w:eastAsia="ru-RU"/>
              </w:rPr>
              <w:t xml:space="preserve"> «На крыльях слова, музыки и танца», ном. «Детский оркестр», 1 место </w:t>
            </w:r>
            <w:proofErr w:type="spellStart"/>
            <w:r w:rsidRPr="00F77D6D">
              <w:rPr>
                <w:rFonts w:ascii="Times New Roman" w:hAnsi="Times New Roman"/>
                <w:sz w:val="24"/>
                <w:szCs w:val="24"/>
                <w:lang w:val="ru-RU" w:eastAsia="ru-RU"/>
              </w:rPr>
              <w:t>кол-в</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восп-в</w:t>
            </w:r>
            <w:proofErr w:type="spellEnd"/>
            <w:r w:rsidRPr="00F77D6D">
              <w:rPr>
                <w:rFonts w:ascii="Times New Roman" w:hAnsi="Times New Roman"/>
                <w:sz w:val="24"/>
                <w:szCs w:val="24"/>
                <w:lang w:val="ru-RU" w:eastAsia="ru-RU"/>
              </w:rPr>
              <w:t>.;</w:t>
            </w:r>
          </w:p>
          <w:p w:rsidR="00F77D6D" w:rsidRPr="00F77D6D" w:rsidRDefault="00F77D6D" w:rsidP="00F77D6D">
            <w:pPr>
              <w:spacing w:after="0" w:line="240" w:lineRule="auto"/>
              <w:ind w:right="-108"/>
              <w:rPr>
                <w:rFonts w:ascii="Times New Roman" w:eastAsia="Arial Unicode MS" w:hAnsi="Times New Roman"/>
                <w:sz w:val="24"/>
                <w:szCs w:val="24"/>
                <w:lang w:val="ru-RU" w:eastAsia="ru-RU"/>
              </w:rPr>
            </w:pPr>
            <w:r w:rsidRPr="00F77D6D">
              <w:rPr>
                <w:rFonts w:ascii="Times New Roman" w:eastAsia="Arial Unicode MS" w:hAnsi="Times New Roman"/>
                <w:sz w:val="24"/>
                <w:szCs w:val="24"/>
                <w:lang w:val="ru-RU" w:eastAsia="ru-RU"/>
              </w:rPr>
              <w:t>Спартакиада «Быстрее, выше,</w:t>
            </w:r>
            <w:r w:rsidRPr="00F77D6D">
              <w:rPr>
                <w:rFonts w:ascii="Times New Roman" w:eastAsia="Arial Unicode MS" w:hAnsi="Times New Roman"/>
                <w:sz w:val="24"/>
                <w:szCs w:val="24"/>
                <w:lang w:val="ru-RU" w:eastAsia="ru-RU"/>
              </w:rPr>
              <w:br/>
              <w:t>сильнее», 1 место, ном. «Непоседы»;</w:t>
            </w: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eastAsia="Arial Unicode MS" w:hAnsi="Times New Roman"/>
                <w:sz w:val="24"/>
                <w:szCs w:val="24"/>
                <w:lang w:val="ru-RU" w:eastAsia="ru-RU"/>
              </w:rPr>
              <w:t>Лего-фест «С Лего весело всегда» 2 место, ком. «Непоседы».</w:t>
            </w:r>
          </w:p>
        </w:tc>
        <w:tc>
          <w:tcPr>
            <w:tcW w:w="2139" w:type="dxa"/>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Цыганок Е.О.</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Малькина</w:t>
            </w:r>
            <w:proofErr w:type="spellEnd"/>
            <w:r w:rsidRPr="00F77D6D">
              <w:rPr>
                <w:rFonts w:ascii="Times New Roman" w:hAnsi="Times New Roman"/>
                <w:sz w:val="24"/>
                <w:szCs w:val="24"/>
                <w:lang w:val="ru-RU" w:eastAsia="ru-RU"/>
              </w:rPr>
              <w:t xml:space="preserve"> Т.Н.</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Аничина</w:t>
            </w:r>
            <w:proofErr w:type="spellEnd"/>
            <w:r w:rsidRPr="00F77D6D">
              <w:rPr>
                <w:rFonts w:ascii="Times New Roman" w:hAnsi="Times New Roman"/>
                <w:sz w:val="24"/>
                <w:szCs w:val="24"/>
                <w:lang w:val="ru-RU" w:eastAsia="ru-RU"/>
              </w:rPr>
              <w:t xml:space="preserve"> О.П.</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Трофимова И.Ю</w:t>
            </w:r>
          </w:p>
        </w:tc>
      </w:tr>
      <w:tr w:rsidR="00F77D6D" w:rsidRPr="00F77D6D" w:rsidTr="00F77D6D">
        <w:trPr>
          <w:trHeight w:val="882"/>
        </w:trPr>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2</w:t>
            </w:r>
          </w:p>
        </w:tc>
        <w:tc>
          <w:tcPr>
            <w:tcW w:w="4173" w:type="dxa"/>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Межмуниципальный конкурс «Память огненных лет»</w:t>
            </w:r>
          </w:p>
        </w:tc>
        <w:tc>
          <w:tcPr>
            <w:tcW w:w="3600" w:type="dxa"/>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3 место, в ном. «Подарок ветерану», </w:t>
            </w:r>
            <w:proofErr w:type="spellStart"/>
            <w:r w:rsidRPr="00F77D6D">
              <w:rPr>
                <w:rFonts w:ascii="Times New Roman" w:hAnsi="Times New Roman"/>
                <w:sz w:val="24"/>
                <w:szCs w:val="24"/>
                <w:lang w:val="ru-RU" w:eastAsia="ru-RU"/>
              </w:rPr>
              <w:t>Ямщикова</w:t>
            </w:r>
            <w:proofErr w:type="spellEnd"/>
            <w:r w:rsidRPr="00F77D6D">
              <w:rPr>
                <w:rFonts w:ascii="Times New Roman" w:hAnsi="Times New Roman"/>
                <w:sz w:val="24"/>
                <w:szCs w:val="24"/>
                <w:lang w:val="ru-RU" w:eastAsia="ru-RU"/>
              </w:rPr>
              <w:t xml:space="preserve"> М.К.</w:t>
            </w:r>
          </w:p>
        </w:tc>
        <w:tc>
          <w:tcPr>
            <w:tcW w:w="2139" w:type="dxa"/>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Ямщикова</w:t>
            </w:r>
            <w:proofErr w:type="spellEnd"/>
            <w:r w:rsidRPr="00F77D6D">
              <w:rPr>
                <w:rFonts w:ascii="Times New Roman" w:hAnsi="Times New Roman"/>
                <w:sz w:val="24"/>
                <w:szCs w:val="24"/>
                <w:lang w:val="ru-RU" w:eastAsia="ru-RU"/>
              </w:rPr>
              <w:t xml:space="preserve"> О.А.</w:t>
            </w:r>
          </w:p>
        </w:tc>
      </w:tr>
      <w:tr w:rsidR="00F77D6D" w:rsidRPr="00F77D6D" w:rsidTr="00F77D6D">
        <w:trPr>
          <w:trHeight w:val="882"/>
        </w:trPr>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3</w:t>
            </w:r>
          </w:p>
        </w:tc>
        <w:tc>
          <w:tcPr>
            <w:tcW w:w="4173" w:type="dxa"/>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lang w:val="ru-RU"/>
              </w:rPr>
              <w:t>Районный конкурс «На лучший кроссворд для воспитанников и учащихся ОУ района «У природы нет плохой погоды»»</w:t>
            </w:r>
          </w:p>
        </w:tc>
        <w:tc>
          <w:tcPr>
            <w:tcW w:w="3600" w:type="dxa"/>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lang w:val="ru-RU"/>
              </w:rPr>
              <w:t>3 место, ст.гр., ном. «</w:t>
            </w:r>
            <w:proofErr w:type="spellStart"/>
            <w:r w:rsidRPr="00F77D6D">
              <w:rPr>
                <w:rFonts w:ascii="Times New Roman" w:hAnsi="Times New Roman"/>
                <w:lang w:val="ru-RU"/>
              </w:rPr>
              <w:t>Дошк</w:t>
            </w:r>
            <w:proofErr w:type="spellEnd"/>
            <w:r w:rsidRPr="00F77D6D">
              <w:rPr>
                <w:rFonts w:ascii="Times New Roman" w:hAnsi="Times New Roman"/>
                <w:lang w:val="ru-RU"/>
              </w:rPr>
              <w:t xml:space="preserve">. обр. </w:t>
            </w:r>
            <w:proofErr w:type="spellStart"/>
            <w:r w:rsidRPr="00F77D6D">
              <w:rPr>
                <w:rFonts w:ascii="Times New Roman" w:hAnsi="Times New Roman"/>
              </w:rPr>
              <w:t>Техника</w:t>
            </w:r>
            <w:proofErr w:type="spellEnd"/>
            <w:r w:rsidRPr="00F77D6D">
              <w:rPr>
                <w:rFonts w:ascii="Times New Roman" w:hAnsi="Times New Roman"/>
              </w:rPr>
              <w:t xml:space="preserve"> и </w:t>
            </w:r>
            <w:proofErr w:type="spellStart"/>
            <w:r w:rsidRPr="00F77D6D">
              <w:rPr>
                <w:rFonts w:ascii="Times New Roman" w:hAnsi="Times New Roman"/>
              </w:rPr>
              <w:t>мастерство</w:t>
            </w:r>
            <w:proofErr w:type="spellEnd"/>
            <w:r w:rsidRPr="00F77D6D">
              <w:rPr>
                <w:rFonts w:ascii="Times New Roman" w:hAnsi="Times New Roman"/>
              </w:rPr>
              <w:t xml:space="preserve"> </w:t>
            </w:r>
            <w:proofErr w:type="spellStart"/>
            <w:r w:rsidRPr="00F77D6D">
              <w:rPr>
                <w:rFonts w:ascii="Times New Roman" w:hAnsi="Times New Roman"/>
              </w:rPr>
              <w:t>исполн</w:t>
            </w:r>
            <w:proofErr w:type="spellEnd"/>
            <w:r w:rsidRPr="00F77D6D">
              <w:rPr>
                <w:rFonts w:ascii="Times New Roman" w:hAnsi="Times New Roman"/>
              </w:rPr>
              <w:t>.»</w:t>
            </w:r>
          </w:p>
        </w:tc>
        <w:tc>
          <w:tcPr>
            <w:tcW w:w="2139" w:type="dxa"/>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rPr>
              <w:t>Аничина</w:t>
            </w:r>
            <w:proofErr w:type="spellEnd"/>
            <w:r w:rsidRPr="00F77D6D">
              <w:rPr>
                <w:rFonts w:ascii="Times New Roman" w:hAnsi="Times New Roman"/>
              </w:rPr>
              <w:t xml:space="preserve"> О.П.</w:t>
            </w:r>
          </w:p>
        </w:tc>
      </w:tr>
      <w:tr w:rsidR="00F77D6D" w:rsidRPr="008E6503" w:rsidTr="00F77D6D">
        <w:trPr>
          <w:trHeight w:val="882"/>
        </w:trPr>
        <w:tc>
          <w:tcPr>
            <w:tcW w:w="638"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4</w:t>
            </w:r>
          </w:p>
        </w:tc>
        <w:tc>
          <w:tcPr>
            <w:tcW w:w="4173" w:type="dxa"/>
            <w:vAlign w:val="center"/>
          </w:tcPr>
          <w:p w:rsidR="00F77D6D" w:rsidRPr="00F77D6D" w:rsidRDefault="00F77D6D" w:rsidP="00F77D6D">
            <w:pPr>
              <w:spacing w:after="0" w:line="240" w:lineRule="auto"/>
              <w:rPr>
                <w:rFonts w:ascii="Times New Roman" w:hAnsi="Times New Roman"/>
                <w:lang w:val="ru-RU"/>
              </w:rPr>
            </w:pPr>
            <w:r w:rsidRPr="00F77D6D">
              <w:rPr>
                <w:rFonts w:ascii="Times New Roman" w:hAnsi="Times New Roman"/>
                <w:lang w:val="ru-RU"/>
              </w:rPr>
              <w:t>Районный конкурс детского творчества «Мой любимый питомец»</w:t>
            </w:r>
          </w:p>
        </w:tc>
        <w:tc>
          <w:tcPr>
            <w:tcW w:w="3600" w:type="dxa"/>
            <w:vAlign w:val="center"/>
          </w:tcPr>
          <w:p w:rsidR="00F77D6D" w:rsidRPr="00F77D6D" w:rsidRDefault="00F77D6D" w:rsidP="00F77D6D">
            <w:pPr>
              <w:spacing w:after="0" w:line="240" w:lineRule="auto"/>
              <w:rPr>
                <w:rFonts w:ascii="Times New Roman" w:hAnsi="Times New Roman"/>
                <w:lang w:val="ru-RU"/>
              </w:rPr>
            </w:pPr>
            <w:r w:rsidRPr="00F77D6D">
              <w:rPr>
                <w:rFonts w:ascii="Times New Roman" w:hAnsi="Times New Roman"/>
                <w:lang w:val="ru-RU"/>
              </w:rPr>
              <w:t>2 место, Афанасьева А., ном. «Живопись»</w:t>
            </w:r>
          </w:p>
        </w:tc>
        <w:tc>
          <w:tcPr>
            <w:tcW w:w="2139" w:type="dxa"/>
            <w:vAlign w:val="center"/>
          </w:tcPr>
          <w:p w:rsidR="00F77D6D" w:rsidRPr="00F77D6D" w:rsidRDefault="00F77D6D" w:rsidP="00F77D6D">
            <w:pPr>
              <w:spacing w:after="0" w:line="240" w:lineRule="auto"/>
              <w:rPr>
                <w:rFonts w:ascii="Times New Roman" w:hAnsi="Times New Roman"/>
                <w:lang w:val="ru-RU"/>
              </w:rPr>
            </w:pPr>
            <w:proofErr w:type="spellStart"/>
            <w:r w:rsidRPr="00F77D6D">
              <w:rPr>
                <w:rFonts w:ascii="Times New Roman" w:hAnsi="Times New Roman"/>
                <w:lang w:val="ru-RU"/>
              </w:rPr>
              <w:t>Аничина</w:t>
            </w:r>
            <w:proofErr w:type="spellEnd"/>
            <w:r w:rsidRPr="00F77D6D">
              <w:rPr>
                <w:rFonts w:ascii="Times New Roman" w:hAnsi="Times New Roman"/>
                <w:lang w:val="ru-RU"/>
              </w:rPr>
              <w:t xml:space="preserve"> О.П., Цыганок Е.О.</w:t>
            </w:r>
          </w:p>
        </w:tc>
      </w:tr>
    </w:tbl>
    <w:p w:rsidR="00F553C3" w:rsidRDefault="00F553C3" w:rsidP="00EB7B60">
      <w:pPr>
        <w:suppressAutoHyphens/>
        <w:spacing w:after="150" w:line="240" w:lineRule="auto"/>
        <w:ind w:left="720"/>
        <w:jc w:val="center"/>
        <w:rPr>
          <w:rFonts w:ascii="Times New Roman" w:eastAsia="TimesNewRomanPSMT" w:hAnsi="Times New Roman"/>
          <w:b/>
          <w:bCs/>
          <w:i/>
          <w:color w:val="FF0000"/>
          <w:sz w:val="28"/>
          <w:szCs w:val="28"/>
          <w:lang w:val="ru-RU" w:eastAsia="zh-CN"/>
        </w:rPr>
      </w:pPr>
    </w:p>
    <w:p w:rsidR="00EB7B60" w:rsidRPr="00EB7B60" w:rsidRDefault="00EB7B60" w:rsidP="00EB7B60">
      <w:pPr>
        <w:suppressAutoHyphens/>
        <w:autoSpaceDE w:val="0"/>
        <w:spacing w:after="0" w:line="240" w:lineRule="auto"/>
        <w:jc w:val="both"/>
        <w:rPr>
          <w:rFonts w:eastAsia="Calibri"/>
          <w:lang w:val="ru-RU" w:eastAsia="zh-CN"/>
        </w:rPr>
      </w:pPr>
      <w:r w:rsidRPr="00EB7B60">
        <w:rPr>
          <w:rFonts w:ascii="Times New Roman" w:eastAsia="TimesNewRomanPSMT" w:hAnsi="Times New Roman"/>
          <w:b/>
          <w:sz w:val="28"/>
          <w:szCs w:val="28"/>
          <w:lang w:val="ru-RU" w:eastAsia="ru-RU"/>
        </w:rPr>
        <w:t>Выводы</w:t>
      </w:r>
      <w:r w:rsidRPr="00EB7B60">
        <w:rPr>
          <w:rFonts w:ascii="Times New Roman" w:eastAsia="TimesNewRomanPSMT" w:hAnsi="Times New Roman"/>
          <w:sz w:val="28"/>
          <w:szCs w:val="28"/>
          <w:lang w:val="ru-RU" w:eastAsia="ru-RU"/>
        </w:rPr>
        <w:t xml:space="preserve"> : Анализ участия воспитанников в детских конкурсах в 202</w:t>
      </w:r>
      <w:r>
        <w:rPr>
          <w:rFonts w:ascii="Times New Roman" w:eastAsia="TimesNewRomanPSMT" w:hAnsi="Times New Roman"/>
          <w:sz w:val="28"/>
          <w:szCs w:val="28"/>
          <w:lang w:val="ru-RU" w:eastAsia="ru-RU"/>
        </w:rPr>
        <w:t>1</w:t>
      </w:r>
      <w:r w:rsidR="00666B9B">
        <w:rPr>
          <w:rFonts w:ascii="Times New Roman" w:eastAsia="TimesNewRomanPSMT" w:hAnsi="Times New Roman"/>
          <w:sz w:val="28"/>
          <w:szCs w:val="28"/>
          <w:lang w:val="ru-RU" w:eastAsia="ru-RU"/>
        </w:rPr>
        <w:t xml:space="preserve"> </w:t>
      </w:r>
      <w:r w:rsidRPr="00EB7B60">
        <w:rPr>
          <w:rFonts w:ascii="Times New Roman" w:eastAsia="TimesNewRomanPSMT" w:hAnsi="Times New Roman"/>
          <w:sz w:val="28"/>
          <w:szCs w:val="28"/>
          <w:lang w:val="ru-RU" w:eastAsia="ru-RU"/>
        </w:rPr>
        <w:t xml:space="preserve">году показал, что наиболее массовым и при этом самым результативным стало участие воспитанников в конкурсных мероприятиях всероссийского </w:t>
      </w:r>
      <w:r w:rsidRPr="00EB7B60">
        <w:rPr>
          <w:rFonts w:ascii="Times New Roman" w:eastAsia="TimesNewRomanPSMT" w:hAnsi="Times New Roman"/>
          <w:color w:val="000000"/>
          <w:sz w:val="28"/>
          <w:szCs w:val="28"/>
          <w:lang w:val="ru-RU" w:eastAsia="ru-RU"/>
        </w:rPr>
        <w:t>и международном уровне  в сети Интернет.</w:t>
      </w:r>
    </w:p>
    <w:p w:rsidR="00EB7B60" w:rsidRPr="00EB7B60" w:rsidRDefault="00EB7B60" w:rsidP="00EB7B60">
      <w:pPr>
        <w:suppressAutoHyphens/>
        <w:autoSpaceDE w:val="0"/>
        <w:spacing w:after="0" w:line="240" w:lineRule="auto"/>
        <w:jc w:val="both"/>
        <w:rPr>
          <w:rFonts w:eastAsia="Calibri"/>
          <w:lang w:val="ru-RU" w:eastAsia="zh-CN"/>
        </w:rPr>
      </w:pPr>
      <w:r w:rsidRPr="00EB7B60">
        <w:rPr>
          <w:rFonts w:ascii="Times New Roman" w:hAnsi="Times New Roman"/>
          <w:sz w:val="28"/>
          <w:szCs w:val="28"/>
          <w:lang w:val="ru-RU" w:eastAsia="ru-RU"/>
        </w:rPr>
        <w:t xml:space="preserve"> </w:t>
      </w:r>
      <w:r w:rsidRPr="00EB7B60">
        <w:rPr>
          <w:rFonts w:ascii="Times New Roman" w:eastAsia="Calibri" w:hAnsi="Times New Roman"/>
          <w:b/>
          <w:color w:val="000000"/>
          <w:sz w:val="28"/>
          <w:szCs w:val="28"/>
          <w:lang w:val="ru-RU" w:eastAsia="ru-RU"/>
        </w:rPr>
        <w:t>Перспективы</w:t>
      </w:r>
      <w:r w:rsidRPr="00EB7B60">
        <w:rPr>
          <w:rFonts w:ascii="Times New Roman" w:eastAsia="Calibri" w:hAnsi="Times New Roman"/>
          <w:color w:val="000000"/>
          <w:sz w:val="28"/>
          <w:szCs w:val="28"/>
          <w:lang w:val="ru-RU" w:eastAsia="ru-RU"/>
        </w:rPr>
        <w:t xml:space="preserve">: </w:t>
      </w:r>
      <w:r w:rsidR="00666B9B">
        <w:rPr>
          <w:rFonts w:ascii="Times New Roman" w:eastAsia="Calibri" w:hAnsi="Times New Roman"/>
          <w:color w:val="000000"/>
          <w:sz w:val="28"/>
          <w:szCs w:val="28"/>
          <w:lang w:val="ru-RU" w:eastAsia="zh-CN" w:bidi="ru-RU"/>
        </w:rPr>
        <w:t>п</w:t>
      </w:r>
      <w:r w:rsidRPr="00EB7B60">
        <w:rPr>
          <w:rFonts w:ascii="Times New Roman" w:eastAsia="Calibri" w:hAnsi="Times New Roman"/>
          <w:color w:val="000000"/>
          <w:sz w:val="28"/>
          <w:szCs w:val="28"/>
          <w:lang w:val="ru-RU" w:eastAsia="zh-CN" w:bidi="ru-RU"/>
        </w:rPr>
        <w:t>родолжать работу по выявлению одаренных детей, принимая активное участие в конкурсном движении.</w:t>
      </w:r>
    </w:p>
    <w:p w:rsidR="00593967" w:rsidRPr="008B4634" w:rsidRDefault="00593967" w:rsidP="008B4634">
      <w:pPr>
        <w:suppressAutoHyphens/>
        <w:autoSpaceDE w:val="0"/>
        <w:spacing w:after="0" w:line="240" w:lineRule="auto"/>
        <w:jc w:val="both"/>
        <w:rPr>
          <w:rFonts w:eastAsia="Calibri"/>
          <w:lang w:val="ru-RU" w:eastAsia="zh-CN"/>
        </w:rPr>
      </w:pPr>
    </w:p>
    <w:p w:rsidR="00593967" w:rsidRPr="00985313" w:rsidRDefault="00593967" w:rsidP="00593967">
      <w:pPr>
        <w:suppressAutoHyphens/>
        <w:autoSpaceDE w:val="0"/>
        <w:spacing w:after="0" w:line="240" w:lineRule="auto"/>
        <w:jc w:val="center"/>
        <w:rPr>
          <w:rFonts w:eastAsia="Calibri"/>
          <w:lang w:val="ru-RU" w:eastAsia="zh-CN"/>
        </w:rPr>
      </w:pPr>
      <w:r w:rsidRPr="00985313">
        <w:rPr>
          <w:rFonts w:ascii="Times New Roman" w:eastAsia="Calibri" w:hAnsi="Times New Roman"/>
          <w:b/>
          <w:bCs/>
          <w:sz w:val="28"/>
          <w:szCs w:val="28"/>
          <w:lang w:val="ru-RU" w:eastAsia="ru-RU"/>
        </w:rPr>
        <w:t>IV. Оценка функционирования внутренней системы</w:t>
      </w:r>
    </w:p>
    <w:p w:rsidR="00593967" w:rsidRPr="00985313" w:rsidRDefault="00593967" w:rsidP="00593967">
      <w:pPr>
        <w:suppressAutoHyphens/>
        <w:autoSpaceDE w:val="0"/>
        <w:spacing w:after="0" w:line="240" w:lineRule="auto"/>
        <w:jc w:val="center"/>
        <w:rPr>
          <w:rFonts w:ascii="Times New Roman" w:eastAsia="Calibri" w:hAnsi="Times New Roman"/>
          <w:b/>
          <w:bCs/>
          <w:sz w:val="28"/>
          <w:szCs w:val="28"/>
          <w:lang w:val="ru-RU" w:eastAsia="ru-RU"/>
        </w:rPr>
      </w:pPr>
      <w:r w:rsidRPr="00985313">
        <w:rPr>
          <w:rFonts w:ascii="Times New Roman" w:eastAsia="Calibri" w:hAnsi="Times New Roman"/>
          <w:b/>
          <w:bCs/>
          <w:sz w:val="28"/>
          <w:szCs w:val="28"/>
          <w:lang w:val="ru-RU" w:eastAsia="ru-RU"/>
        </w:rPr>
        <w:t>оценки качества образования</w:t>
      </w:r>
    </w:p>
    <w:p w:rsidR="002C2C02" w:rsidRPr="002C2C02" w:rsidRDefault="00783384" w:rsidP="00666B9B">
      <w:pPr>
        <w:pStyle w:val="p222"/>
        <w:shd w:val="clear" w:color="auto" w:fill="FFFFFF"/>
        <w:ind w:right="111" w:firstLine="708"/>
        <w:jc w:val="both"/>
        <w:rPr>
          <w:sz w:val="28"/>
          <w:szCs w:val="28"/>
        </w:rPr>
      </w:pPr>
      <w:r w:rsidRPr="00783384">
        <w:rPr>
          <w:sz w:val="28"/>
          <w:szCs w:val="28"/>
        </w:rPr>
        <w:t xml:space="preserve">На данный момент система внутренней оценки качества образования в ДОО формируется: часть направлений мониторинга полностью разработана, действуют локальные акты, обеспечивающие нормативно-правовые основания </w:t>
      </w:r>
      <w:r w:rsidRPr="00783384">
        <w:rPr>
          <w:sz w:val="28"/>
          <w:szCs w:val="28"/>
        </w:rPr>
        <w:lastRenderedPageBreak/>
        <w:t>реализации направления в соответствии с нормативно - правовыми документами Российской Федерации.</w:t>
      </w:r>
      <w:r w:rsidR="002C2C02">
        <w:rPr>
          <w:sz w:val="28"/>
          <w:szCs w:val="28"/>
        </w:rPr>
        <w:t xml:space="preserve"> </w:t>
      </w:r>
      <w:r w:rsidR="002C2C02" w:rsidRPr="002C2C02">
        <w:rPr>
          <w:sz w:val="28"/>
          <w:szCs w:val="28"/>
        </w:rPr>
        <w:t>Данные проведенного обследования ежегодно сообщаются на родительских собраниях, в отчётном докладе заведующего ДОУ перед родительской общественностью.</w:t>
      </w:r>
    </w:p>
    <w:p w:rsidR="002C2C02" w:rsidRPr="002C2C02" w:rsidRDefault="002C2C02" w:rsidP="00666B9B">
      <w:pPr>
        <w:pStyle w:val="p222"/>
        <w:shd w:val="clear" w:color="auto" w:fill="FFFFFF"/>
        <w:ind w:right="111" w:firstLine="708"/>
        <w:jc w:val="both"/>
        <w:rPr>
          <w:color w:val="FF0000"/>
          <w:sz w:val="28"/>
          <w:szCs w:val="28"/>
        </w:rPr>
      </w:pPr>
      <w:r w:rsidRPr="002C2C02">
        <w:rPr>
          <w:sz w:val="28"/>
          <w:szCs w:val="28"/>
        </w:rPr>
        <w:t xml:space="preserve">В рамках реализации мероприятий внутренней оценки качества образования ДОУ принял участие в федеральном мониторинге посредством реализации </w:t>
      </w:r>
      <w:proofErr w:type="spellStart"/>
      <w:r w:rsidRPr="002C2C02">
        <w:rPr>
          <w:sz w:val="28"/>
          <w:szCs w:val="28"/>
        </w:rPr>
        <w:t>апробационной</w:t>
      </w:r>
      <w:proofErr w:type="spellEnd"/>
      <w:r w:rsidRPr="002C2C02">
        <w:rPr>
          <w:sz w:val="28"/>
          <w:szCs w:val="28"/>
        </w:rPr>
        <w:t xml:space="preserve"> деятельности по мониторингу качества дошкольного образования (МКДО)</w:t>
      </w:r>
      <w:r w:rsidR="00DA2900">
        <w:rPr>
          <w:sz w:val="28"/>
          <w:szCs w:val="28"/>
        </w:rPr>
        <w:t>.</w:t>
      </w:r>
      <w:r w:rsidRPr="002C2C02">
        <w:rPr>
          <w:sz w:val="28"/>
          <w:szCs w:val="28"/>
        </w:rPr>
        <w:t xml:space="preserve"> </w:t>
      </w:r>
    </w:p>
    <w:p w:rsidR="002C2C02" w:rsidRDefault="002C2C02" w:rsidP="00783384">
      <w:pPr>
        <w:pStyle w:val="p222"/>
        <w:shd w:val="clear" w:color="auto" w:fill="FFFFFF"/>
        <w:ind w:right="111"/>
        <w:jc w:val="both"/>
        <w:rPr>
          <w:sz w:val="28"/>
          <w:szCs w:val="28"/>
        </w:rPr>
      </w:pPr>
      <w:r w:rsidRPr="002C2C02">
        <w:rPr>
          <w:b/>
          <w:bCs/>
          <w:sz w:val="28"/>
          <w:szCs w:val="28"/>
        </w:rPr>
        <w:t>Вывод:</w:t>
      </w:r>
      <w:r w:rsidRPr="002C2C02">
        <w:rPr>
          <w:sz w:val="28"/>
          <w:szCs w:val="28"/>
        </w:rPr>
        <w:t xml:space="preserve"> в ДОУ реализуется сбалансированный подход к удовлетворению потребностей и интересов детей и их родителей, дошкольное учреждение находится в постоянном совершенствовании своей деятельности, поиске новых образовательных возможностей.</w:t>
      </w:r>
    </w:p>
    <w:p w:rsidR="005B44F7" w:rsidRPr="00985313" w:rsidRDefault="005B44F7" w:rsidP="007F7B08">
      <w:pPr>
        <w:tabs>
          <w:tab w:val="left" w:pos="7088"/>
        </w:tabs>
        <w:spacing w:after="0" w:line="240" w:lineRule="auto"/>
        <w:ind w:firstLine="709"/>
        <w:rPr>
          <w:rFonts w:ascii="Times New Roman" w:hAnsi="Times New Roman"/>
          <w:b/>
          <w:bCs/>
          <w:i/>
          <w:iCs/>
          <w:sz w:val="28"/>
          <w:szCs w:val="28"/>
          <w:lang w:val="ru-RU"/>
        </w:rPr>
      </w:pPr>
      <w:r w:rsidRPr="00985313">
        <w:rPr>
          <w:rFonts w:ascii="Times New Roman" w:hAnsi="Times New Roman"/>
          <w:b/>
          <w:bCs/>
          <w:i/>
          <w:iCs/>
          <w:sz w:val="28"/>
          <w:szCs w:val="28"/>
          <w:lang w:val="ru-RU"/>
        </w:rPr>
        <w:t>4.1. Результаты коррекционной работы ДОУ</w:t>
      </w:r>
    </w:p>
    <w:p w:rsidR="00985313" w:rsidRPr="00985313" w:rsidRDefault="00985313" w:rsidP="007F7B08">
      <w:pPr>
        <w:tabs>
          <w:tab w:val="left" w:pos="7088"/>
        </w:tabs>
        <w:spacing w:after="0" w:line="240" w:lineRule="auto"/>
        <w:ind w:firstLine="709"/>
        <w:rPr>
          <w:rFonts w:ascii="Times New Roman" w:hAnsi="Times New Roman"/>
          <w:b/>
          <w:bCs/>
          <w:i/>
          <w:iCs/>
          <w:sz w:val="28"/>
          <w:szCs w:val="28"/>
          <w:lang w:val="ru-RU"/>
        </w:rPr>
      </w:pPr>
    </w:p>
    <w:p w:rsidR="005B44F7" w:rsidRDefault="005B44F7" w:rsidP="005B44F7">
      <w:pPr>
        <w:tabs>
          <w:tab w:val="left" w:pos="7088"/>
        </w:tabs>
        <w:spacing w:after="0" w:line="240" w:lineRule="auto"/>
        <w:jc w:val="both"/>
        <w:rPr>
          <w:rFonts w:ascii="Times New Roman" w:eastAsia="Calibri" w:hAnsi="Times New Roman"/>
          <w:sz w:val="28"/>
          <w:szCs w:val="28"/>
          <w:lang w:val="ru-RU" w:eastAsia="ru-RU"/>
        </w:rPr>
      </w:pPr>
      <w:r>
        <w:rPr>
          <w:rFonts w:ascii="Times New Roman" w:hAnsi="Times New Roman"/>
          <w:sz w:val="28"/>
          <w:szCs w:val="28"/>
          <w:lang w:val="ru-RU"/>
        </w:rPr>
        <w:t xml:space="preserve">    </w:t>
      </w:r>
      <w:r w:rsidRPr="000B0AA1">
        <w:rPr>
          <w:rFonts w:ascii="Times New Roman" w:hAnsi="Times New Roman"/>
          <w:sz w:val="28"/>
          <w:szCs w:val="28"/>
          <w:lang w:val="ru-RU"/>
        </w:rPr>
        <w:t>В МБДОУ работает учитель-логопед и педагог-психолог.</w:t>
      </w:r>
      <w:r>
        <w:rPr>
          <w:rFonts w:ascii="Times New Roman" w:hAnsi="Times New Roman"/>
          <w:sz w:val="28"/>
          <w:szCs w:val="28"/>
          <w:lang w:val="ru-RU"/>
        </w:rPr>
        <w:t xml:space="preserve"> </w:t>
      </w:r>
      <w:r w:rsidRPr="0034013C">
        <w:rPr>
          <w:rFonts w:ascii="Times New Roman" w:eastAsia="Calibri" w:hAnsi="Times New Roman"/>
          <w:sz w:val="28"/>
          <w:szCs w:val="28"/>
          <w:lang w:val="ru-RU" w:eastAsia="ru-RU"/>
        </w:rPr>
        <w:t>В структуре образовательной программы МБДОУ  включено содержание коррекционной работы с детьми с ограниченными возможностями здоровья. Для этого в  202</w:t>
      </w:r>
      <w:r>
        <w:rPr>
          <w:rFonts w:ascii="Times New Roman" w:eastAsia="Calibri" w:hAnsi="Times New Roman"/>
          <w:sz w:val="28"/>
          <w:szCs w:val="28"/>
          <w:lang w:val="ru-RU" w:eastAsia="ru-RU"/>
        </w:rPr>
        <w:t>1</w:t>
      </w:r>
      <w:r w:rsidRPr="0034013C">
        <w:rPr>
          <w:rFonts w:ascii="Times New Roman" w:eastAsia="Calibri" w:hAnsi="Times New Roman"/>
          <w:sz w:val="28"/>
          <w:szCs w:val="28"/>
          <w:lang w:val="ru-RU" w:eastAsia="ru-RU"/>
        </w:rPr>
        <w:t xml:space="preserve"> году главной целью психологическ</w:t>
      </w:r>
      <w:r>
        <w:rPr>
          <w:rFonts w:ascii="Times New Roman" w:eastAsia="Calibri" w:hAnsi="Times New Roman"/>
          <w:sz w:val="28"/>
          <w:szCs w:val="28"/>
          <w:lang w:val="ru-RU" w:eastAsia="ru-RU"/>
        </w:rPr>
        <w:t>ой</w:t>
      </w:r>
      <w:r w:rsidRPr="0034013C">
        <w:rPr>
          <w:rFonts w:ascii="Times New Roman" w:eastAsia="Calibri" w:hAnsi="Times New Roman"/>
          <w:sz w:val="28"/>
          <w:szCs w:val="28"/>
          <w:lang w:val="ru-RU" w:eastAsia="ru-RU"/>
        </w:rPr>
        <w:t xml:space="preserve"> служб</w:t>
      </w:r>
      <w:r>
        <w:rPr>
          <w:rFonts w:ascii="Times New Roman" w:eastAsia="Calibri" w:hAnsi="Times New Roman"/>
          <w:sz w:val="28"/>
          <w:szCs w:val="28"/>
          <w:lang w:val="ru-RU" w:eastAsia="ru-RU"/>
        </w:rPr>
        <w:t>ы</w:t>
      </w:r>
      <w:r w:rsidRPr="0034013C">
        <w:rPr>
          <w:rFonts w:ascii="Times New Roman" w:eastAsia="Calibri" w:hAnsi="Times New Roman"/>
          <w:sz w:val="28"/>
          <w:szCs w:val="28"/>
          <w:lang w:val="ru-RU" w:eastAsia="ru-RU"/>
        </w:rPr>
        <w:t xml:space="preserve"> явля</w:t>
      </w:r>
      <w:r w:rsidR="00666B9B">
        <w:rPr>
          <w:rFonts w:ascii="Times New Roman" w:eastAsia="Calibri" w:hAnsi="Times New Roman"/>
          <w:sz w:val="28"/>
          <w:szCs w:val="28"/>
          <w:lang w:val="ru-RU" w:eastAsia="ru-RU"/>
        </w:rPr>
        <w:t>лось</w:t>
      </w:r>
      <w:r w:rsidRPr="0034013C">
        <w:rPr>
          <w:rFonts w:ascii="Times New Roman" w:eastAsia="Calibri" w:hAnsi="Times New Roman"/>
          <w:sz w:val="28"/>
          <w:szCs w:val="28"/>
          <w:lang w:val="ru-RU" w:eastAsia="ru-RU"/>
        </w:rPr>
        <w:t xml:space="preserve"> </w:t>
      </w:r>
      <w:r w:rsidRPr="0034013C">
        <w:rPr>
          <w:rFonts w:ascii="Times New Roman" w:eastAsia="Calibri" w:hAnsi="Times New Roman"/>
          <w:bCs/>
          <w:sz w:val="28"/>
          <w:szCs w:val="28"/>
          <w:lang w:val="ru-RU" w:eastAsia="ru-RU"/>
        </w:rPr>
        <w:t>психологическое здоровье детей</w:t>
      </w:r>
      <w:r w:rsidRPr="0034013C">
        <w:rPr>
          <w:rFonts w:ascii="Times New Roman" w:eastAsia="Calibri" w:hAnsi="Times New Roman"/>
          <w:sz w:val="28"/>
          <w:szCs w:val="28"/>
          <w:lang w:val="ru-RU" w:eastAsia="ru-RU"/>
        </w:rPr>
        <w:t>, основу которого составляет полноценное психическое развитие ребенка на всех этапах детства.</w:t>
      </w:r>
    </w:p>
    <w:p w:rsidR="005B44F7" w:rsidRPr="000B0AA1" w:rsidRDefault="005B44F7" w:rsidP="005B44F7">
      <w:pPr>
        <w:tabs>
          <w:tab w:val="left" w:pos="1073"/>
        </w:tabs>
        <w:spacing w:after="0" w:line="240" w:lineRule="auto"/>
        <w:ind w:firstLine="709"/>
        <w:jc w:val="both"/>
        <w:rPr>
          <w:rFonts w:ascii="Times New Roman" w:hAnsi="Times New Roman"/>
          <w:sz w:val="28"/>
          <w:szCs w:val="28"/>
          <w:lang w:val="ru-RU"/>
        </w:rPr>
      </w:pPr>
      <w:r w:rsidRPr="000B0AA1">
        <w:rPr>
          <w:rFonts w:ascii="Times New Roman" w:hAnsi="Times New Roman"/>
          <w:sz w:val="28"/>
          <w:szCs w:val="28"/>
          <w:lang w:val="ru-RU"/>
        </w:rPr>
        <w:t>Работа в группах проводилась по:</w:t>
      </w:r>
    </w:p>
    <w:p w:rsidR="005B44F7" w:rsidRPr="000B0AA1" w:rsidRDefault="005B44F7" w:rsidP="005B44F7">
      <w:pPr>
        <w:tabs>
          <w:tab w:val="left" w:pos="1073"/>
        </w:tabs>
        <w:spacing w:after="0" w:line="240" w:lineRule="auto"/>
        <w:ind w:firstLine="709"/>
        <w:jc w:val="both"/>
        <w:rPr>
          <w:rFonts w:ascii="Times New Roman" w:hAnsi="Times New Roman"/>
          <w:sz w:val="28"/>
          <w:szCs w:val="28"/>
          <w:lang w:val="ru-RU"/>
        </w:rPr>
      </w:pPr>
      <w:r w:rsidRPr="000B0AA1">
        <w:rPr>
          <w:rFonts w:ascii="Times New Roman" w:hAnsi="Times New Roman"/>
          <w:sz w:val="28"/>
          <w:szCs w:val="28"/>
          <w:lang w:val="ru-RU"/>
        </w:rPr>
        <w:t xml:space="preserve">- Комплексной образовательной программе дошкольного образования для детей с тяжелыми нарушениями речи (общим недоразвитием речи) с 3 до 7 лет. </w:t>
      </w:r>
      <w:r w:rsidR="00666B9B">
        <w:rPr>
          <w:rFonts w:ascii="Times New Roman" w:hAnsi="Times New Roman"/>
          <w:sz w:val="28"/>
          <w:szCs w:val="28"/>
          <w:lang w:val="ru-RU"/>
        </w:rPr>
        <w:t xml:space="preserve">(под редакцией </w:t>
      </w:r>
      <w:proofErr w:type="spellStart"/>
      <w:r w:rsidRPr="000B0AA1">
        <w:rPr>
          <w:rFonts w:ascii="Times New Roman" w:hAnsi="Times New Roman"/>
          <w:sz w:val="28"/>
          <w:szCs w:val="28"/>
          <w:lang w:val="ru-RU"/>
        </w:rPr>
        <w:t>Н.В.Нищев</w:t>
      </w:r>
      <w:r w:rsidR="00666B9B">
        <w:rPr>
          <w:rFonts w:ascii="Times New Roman" w:hAnsi="Times New Roman"/>
          <w:sz w:val="28"/>
          <w:szCs w:val="28"/>
          <w:lang w:val="ru-RU"/>
        </w:rPr>
        <w:t>ой</w:t>
      </w:r>
      <w:proofErr w:type="spellEnd"/>
      <w:r w:rsidR="00666B9B">
        <w:rPr>
          <w:rFonts w:ascii="Times New Roman" w:hAnsi="Times New Roman"/>
          <w:sz w:val="28"/>
          <w:szCs w:val="28"/>
          <w:lang w:val="ru-RU"/>
        </w:rPr>
        <w:t>).</w:t>
      </w:r>
    </w:p>
    <w:p w:rsidR="005B44F7" w:rsidRPr="000B0AA1" w:rsidRDefault="005B44F7" w:rsidP="005B44F7">
      <w:pPr>
        <w:spacing w:after="0" w:line="240" w:lineRule="auto"/>
        <w:ind w:firstLine="709"/>
        <w:jc w:val="both"/>
        <w:rPr>
          <w:rFonts w:ascii="Times New Roman" w:hAnsi="Times New Roman"/>
          <w:sz w:val="28"/>
          <w:szCs w:val="28"/>
          <w:lang w:val="ru-RU"/>
        </w:rPr>
      </w:pPr>
      <w:r w:rsidRPr="000B0AA1">
        <w:rPr>
          <w:rFonts w:ascii="Times New Roman" w:hAnsi="Times New Roman"/>
          <w:sz w:val="28"/>
          <w:szCs w:val="28"/>
          <w:lang w:val="ru-RU"/>
        </w:rPr>
        <w:t xml:space="preserve">На основании имеющейся нормативно-правовой документации в дошкольном образовательном учреждении предусматривается четкая организация всего коррекционного процесса. Она обеспечивается: </w:t>
      </w:r>
    </w:p>
    <w:p w:rsidR="005B44F7" w:rsidRPr="000B0AA1" w:rsidRDefault="005B44F7" w:rsidP="005B44F7">
      <w:pPr>
        <w:numPr>
          <w:ilvl w:val="0"/>
          <w:numId w:val="5"/>
        </w:numPr>
        <w:spacing w:after="0" w:line="240" w:lineRule="auto"/>
        <w:ind w:right="-113"/>
        <w:contextualSpacing/>
        <w:jc w:val="both"/>
        <w:rPr>
          <w:rFonts w:ascii="Times New Roman" w:hAnsi="Times New Roman"/>
          <w:sz w:val="28"/>
          <w:szCs w:val="28"/>
        </w:rPr>
      </w:pPr>
      <w:proofErr w:type="spellStart"/>
      <w:r w:rsidRPr="000B0AA1">
        <w:rPr>
          <w:rFonts w:ascii="Times New Roman" w:hAnsi="Times New Roman"/>
          <w:sz w:val="28"/>
          <w:szCs w:val="28"/>
        </w:rPr>
        <w:t>своевременным</w:t>
      </w:r>
      <w:proofErr w:type="spellEnd"/>
      <w:r w:rsidRPr="000B0AA1">
        <w:rPr>
          <w:rFonts w:ascii="Times New Roman" w:hAnsi="Times New Roman"/>
          <w:sz w:val="28"/>
          <w:szCs w:val="28"/>
        </w:rPr>
        <w:t xml:space="preserve"> </w:t>
      </w:r>
      <w:proofErr w:type="spellStart"/>
      <w:r w:rsidRPr="000B0AA1">
        <w:rPr>
          <w:rFonts w:ascii="Times New Roman" w:hAnsi="Times New Roman"/>
          <w:sz w:val="28"/>
          <w:szCs w:val="28"/>
        </w:rPr>
        <w:t>обследованием</w:t>
      </w:r>
      <w:proofErr w:type="spellEnd"/>
      <w:r w:rsidRPr="000B0AA1">
        <w:rPr>
          <w:rFonts w:ascii="Times New Roman" w:hAnsi="Times New Roman"/>
          <w:sz w:val="28"/>
          <w:szCs w:val="28"/>
        </w:rPr>
        <w:t xml:space="preserve"> </w:t>
      </w:r>
      <w:proofErr w:type="spellStart"/>
      <w:r w:rsidRPr="000B0AA1">
        <w:rPr>
          <w:rFonts w:ascii="Times New Roman" w:hAnsi="Times New Roman"/>
          <w:sz w:val="28"/>
          <w:szCs w:val="28"/>
        </w:rPr>
        <w:t>детей</w:t>
      </w:r>
      <w:proofErr w:type="spellEnd"/>
      <w:r w:rsidRPr="000B0AA1">
        <w:rPr>
          <w:rFonts w:ascii="Times New Roman" w:hAnsi="Times New Roman"/>
          <w:sz w:val="28"/>
          <w:szCs w:val="28"/>
        </w:rPr>
        <w:t xml:space="preserve">; </w:t>
      </w:r>
    </w:p>
    <w:p w:rsidR="005B44F7" w:rsidRPr="000B0AA1" w:rsidRDefault="005B44F7" w:rsidP="005B44F7">
      <w:pPr>
        <w:numPr>
          <w:ilvl w:val="0"/>
          <w:numId w:val="5"/>
        </w:numPr>
        <w:spacing w:after="0" w:line="240" w:lineRule="auto"/>
        <w:ind w:right="-113"/>
        <w:contextualSpacing/>
        <w:jc w:val="both"/>
        <w:rPr>
          <w:rFonts w:ascii="Times New Roman" w:hAnsi="Times New Roman"/>
          <w:sz w:val="28"/>
          <w:szCs w:val="28"/>
        </w:rPr>
      </w:pPr>
      <w:proofErr w:type="spellStart"/>
      <w:r w:rsidRPr="000B0AA1">
        <w:rPr>
          <w:rFonts w:ascii="Times New Roman" w:hAnsi="Times New Roman"/>
          <w:sz w:val="28"/>
          <w:szCs w:val="28"/>
        </w:rPr>
        <w:t>рациональным</w:t>
      </w:r>
      <w:proofErr w:type="spellEnd"/>
      <w:r w:rsidRPr="000B0AA1">
        <w:rPr>
          <w:rFonts w:ascii="Times New Roman" w:hAnsi="Times New Roman"/>
          <w:sz w:val="28"/>
          <w:szCs w:val="28"/>
        </w:rPr>
        <w:t xml:space="preserve"> </w:t>
      </w:r>
      <w:proofErr w:type="spellStart"/>
      <w:r w:rsidRPr="000B0AA1">
        <w:rPr>
          <w:rFonts w:ascii="Times New Roman" w:hAnsi="Times New Roman"/>
          <w:sz w:val="28"/>
          <w:szCs w:val="28"/>
        </w:rPr>
        <w:t>составлением</w:t>
      </w:r>
      <w:proofErr w:type="spellEnd"/>
      <w:r w:rsidRPr="000B0AA1">
        <w:rPr>
          <w:rFonts w:ascii="Times New Roman" w:hAnsi="Times New Roman"/>
          <w:sz w:val="28"/>
          <w:szCs w:val="28"/>
        </w:rPr>
        <w:t xml:space="preserve"> </w:t>
      </w:r>
      <w:proofErr w:type="spellStart"/>
      <w:r w:rsidRPr="000B0AA1">
        <w:rPr>
          <w:rFonts w:ascii="Times New Roman" w:hAnsi="Times New Roman"/>
          <w:sz w:val="28"/>
          <w:szCs w:val="28"/>
        </w:rPr>
        <w:t>расписания</w:t>
      </w:r>
      <w:proofErr w:type="spellEnd"/>
      <w:r w:rsidRPr="000B0AA1">
        <w:rPr>
          <w:rFonts w:ascii="Times New Roman" w:hAnsi="Times New Roman"/>
          <w:sz w:val="28"/>
          <w:szCs w:val="28"/>
        </w:rPr>
        <w:t xml:space="preserve"> НОД; </w:t>
      </w:r>
    </w:p>
    <w:p w:rsidR="005B44F7" w:rsidRPr="000B0AA1" w:rsidRDefault="005B44F7" w:rsidP="005B44F7">
      <w:pPr>
        <w:numPr>
          <w:ilvl w:val="0"/>
          <w:numId w:val="5"/>
        </w:numPr>
        <w:spacing w:after="0" w:line="240" w:lineRule="auto"/>
        <w:ind w:right="-113"/>
        <w:contextualSpacing/>
        <w:jc w:val="both"/>
        <w:rPr>
          <w:rFonts w:ascii="Times New Roman" w:hAnsi="Times New Roman"/>
          <w:sz w:val="28"/>
          <w:szCs w:val="28"/>
          <w:lang w:val="ru-RU"/>
        </w:rPr>
      </w:pPr>
      <w:r w:rsidRPr="000B0AA1">
        <w:rPr>
          <w:rFonts w:ascii="Times New Roman" w:hAnsi="Times New Roman"/>
          <w:sz w:val="28"/>
          <w:szCs w:val="28"/>
          <w:lang w:val="ru-RU"/>
        </w:rPr>
        <w:t xml:space="preserve">планированием индивидуальной работы с каждым ребенком; </w:t>
      </w:r>
    </w:p>
    <w:p w:rsidR="005B44F7" w:rsidRPr="000B0AA1" w:rsidRDefault="005B44F7" w:rsidP="005B44F7">
      <w:pPr>
        <w:numPr>
          <w:ilvl w:val="0"/>
          <w:numId w:val="5"/>
        </w:numPr>
        <w:spacing w:after="0" w:line="240" w:lineRule="auto"/>
        <w:ind w:right="-113"/>
        <w:contextualSpacing/>
        <w:jc w:val="both"/>
        <w:rPr>
          <w:rFonts w:ascii="Times New Roman" w:hAnsi="Times New Roman"/>
          <w:sz w:val="28"/>
          <w:szCs w:val="28"/>
          <w:lang w:val="ru-RU"/>
        </w:rPr>
      </w:pPr>
      <w:r w:rsidRPr="000B0AA1">
        <w:rPr>
          <w:rFonts w:ascii="Times New Roman" w:hAnsi="Times New Roman"/>
          <w:sz w:val="28"/>
          <w:szCs w:val="28"/>
          <w:lang w:val="ru-RU"/>
        </w:rPr>
        <w:t>наличием программного обеспечения и в соответствии с ним планов фронтальных занятий;</w:t>
      </w:r>
    </w:p>
    <w:p w:rsidR="005B44F7" w:rsidRPr="000B0AA1" w:rsidRDefault="005B44F7" w:rsidP="005B44F7">
      <w:pPr>
        <w:numPr>
          <w:ilvl w:val="0"/>
          <w:numId w:val="5"/>
        </w:numPr>
        <w:spacing w:after="0" w:line="240" w:lineRule="auto"/>
        <w:ind w:right="-113"/>
        <w:contextualSpacing/>
        <w:jc w:val="both"/>
        <w:rPr>
          <w:rFonts w:ascii="Times New Roman" w:hAnsi="Times New Roman"/>
          <w:sz w:val="28"/>
          <w:szCs w:val="28"/>
          <w:lang w:val="ru-RU"/>
        </w:rPr>
      </w:pPr>
      <w:r w:rsidRPr="000B0AA1">
        <w:rPr>
          <w:rFonts w:ascii="Times New Roman" w:hAnsi="Times New Roman"/>
          <w:sz w:val="28"/>
          <w:szCs w:val="28"/>
          <w:lang w:val="ru-RU"/>
        </w:rPr>
        <w:t xml:space="preserve">оснащением процесса необходимым оборудованием и наглядными пособиями; </w:t>
      </w:r>
    </w:p>
    <w:p w:rsidR="005B44F7" w:rsidRPr="000B0AA1" w:rsidRDefault="005B44F7" w:rsidP="005B44F7">
      <w:pPr>
        <w:numPr>
          <w:ilvl w:val="0"/>
          <w:numId w:val="5"/>
        </w:numPr>
        <w:spacing w:after="0" w:line="240" w:lineRule="auto"/>
        <w:ind w:right="-113"/>
        <w:contextualSpacing/>
        <w:jc w:val="both"/>
        <w:rPr>
          <w:rFonts w:ascii="Times New Roman" w:hAnsi="Times New Roman"/>
          <w:sz w:val="28"/>
          <w:szCs w:val="28"/>
          <w:lang w:val="ru-RU"/>
        </w:rPr>
      </w:pPr>
      <w:r w:rsidRPr="000B0AA1">
        <w:rPr>
          <w:rFonts w:ascii="Times New Roman" w:hAnsi="Times New Roman"/>
          <w:sz w:val="28"/>
          <w:szCs w:val="28"/>
          <w:lang w:val="ru-RU"/>
        </w:rPr>
        <w:t xml:space="preserve">совместной работой специалистов с воспитателями групп и родителями. </w:t>
      </w:r>
    </w:p>
    <w:p w:rsidR="005B44F7" w:rsidRPr="00985313" w:rsidRDefault="005B44F7" w:rsidP="00985313">
      <w:pPr>
        <w:spacing w:after="0" w:line="240" w:lineRule="auto"/>
        <w:ind w:firstLine="709"/>
        <w:contextualSpacing/>
        <w:jc w:val="both"/>
        <w:rPr>
          <w:rFonts w:ascii="Times New Roman" w:hAnsi="Times New Roman"/>
          <w:b/>
          <w:bCs/>
          <w:sz w:val="28"/>
          <w:szCs w:val="28"/>
          <w:lang w:val="ru-RU"/>
        </w:rPr>
      </w:pPr>
      <w:r w:rsidRPr="000B0AA1">
        <w:rPr>
          <w:rFonts w:ascii="Times New Roman" w:hAnsi="Times New Roman"/>
          <w:sz w:val="28"/>
          <w:szCs w:val="28"/>
          <w:lang w:val="ru-RU"/>
        </w:rPr>
        <w:t xml:space="preserve">Особенностью работы является взаимодействие всех участников коррекционного процесса. </w:t>
      </w:r>
    </w:p>
    <w:p w:rsidR="005B44F7" w:rsidRPr="0034013C" w:rsidRDefault="005B44F7" w:rsidP="00985313">
      <w:pPr>
        <w:suppressAutoHyphens/>
        <w:autoSpaceDE w:val="0"/>
        <w:spacing w:after="0" w:line="240" w:lineRule="auto"/>
        <w:contextualSpacing/>
        <w:jc w:val="both"/>
        <w:rPr>
          <w:rFonts w:eastAsia="Calibri"/>
          <w:lang w:val="ru-RU" w:eastAsia="zh-CN"/>
        </w:rPr>
      </w:pPr>
      <w:r w:rsidRPr="0034013C">
        <w:rPr>
          <w:rFonts w:ascii="Times New Roman" w:eastAsia="Calibri" w:hAnsi="Times New Roman"/>
          <w:sz w:val="28"/>
          <w:szCs w:val="28"/>
          <w:lang w:val="ru-RU" w:eastAsia="ru-RU"/>
        </w:rPr>
        <w:tab/>
      </w:r>
      <w:r w:rsidRPr="0034013C">
        <w:rPr>
          <w:rFonts w:ascii="Times New Roman" w:eastAsia="Calibri" w:hAnsi="Times New Roman"/>
          <w:color w:val="000000"/>
          <w:sz w:val="28"/>
          <w:szCs w:val="28"/>
          <w:lang w:val="ru-RU" w:eastAsia="zh-CN"/>
        </w:rPr>
        <w:t xml:space="preserve">Деятельность педагога-психолога </w:t>
      </w:r>
      <w:r w:rsidRPr="0034013C">
        <w:rPr>
          <w:rFonts w:ascii="Times New Roman" w:eastAsia="Batang" w:hAnsi="Times New Roman"/>
          <w:iCs/>
          <w:color w:val="000000"/>
          <w:spacing w:val="3"/>
          <w:sz w:val="28"/>
          <w:szCs w:val="28"/>
          <w:shd w:val="clear" w:color="auto" w:fill="FFFFFF"/>
          <w:lang w:val="ru-RU" w:eastAsia="zh-CN"/>
        </w:rPr>
        <w:t xml:space="preserve"> </w:t>
      </w:r>
      <w:r w:rsidRPr="0034013C">
        <w:rPr>
          <w:rFonts w:ascii="Times New Roman" w:eastAsia="Calibri" w:hAnsi="Times New Roman"/>
          <w:color w:val="000000"/>
          <w:sz w:val="28"/>
          <w:szCs w:val="28"/>
          <w:lang w:val="ru-RU" w:eastAsia="zh-CN"/>
        </w:rPr>
        <w:t>строилась в трёх направлениях: взаимодейст</w:t>
      </w:r>
      <w:r w:rsidRPr="0034013C">
        <w:rPr>
          <w:rFonts w:ascii="Times New Roman" w:eastAsia="Calibri" w:hAnsi="Times New Roman"/>
          <w:color w:val="000000"/>
          <w:sz w:val="28"/>
          <w:szCs w:val="28"/>
          <w:lang w:val="ru-RU" w:eastAsia="zh-CN"/>
        </w:rPr>
        <w:softHyphen/>
        <w:t>вие с детьми, с родителями (законными представителями), с педагогами. Большое внимание уделя</w:t>
      </w:r>
      <w:r w:rsidRPr="0034013C">
        <w:rPr>
          <w:rFonts w:ascii="Times New Roman" w:eastAsia="Calibri" w:hAnsi="Times New Roman"/>
          <w:color w:val="000000"/>
          <w:sz w:val="28"/>
          <w:szCs w:val="28"/>
          <w:lang w:val="ru-RU" w:eastAsia="zh-CN"/>
        </w:rPr>
        <w:softHyphen/>
        <w:t>лось социально-личностно-коммуникативному развитию дошкольников, формированию у них навы</w:t>
      </w:r>
      <w:r w:rsidRPr="0034013C">
        <w:rPr>
          <w:rFonts w:ascii="Times New Roman" w:eastAsia="Calibri" w:hAnsi="Times New Roman"/>
          <w:color w:val="000000"/>
          <w:sz w:val="28"/>
          <w:szCs w:val="28"/>
          <w:lang w:val="ru-RU" w:eastAsia="zh-CN"/>
        </w:rPr>
        <w:softHyphen/>
        <w:t xml:space="preserve">ков межличностного взаимодействия со сверстниками и взрослыми. </w:t>
      </w:r>
    </w:p>
    <w:p w:rsidR="005B44F7" w:rsidRPr="0034013C" w:rsidRDefault="005B44F7" w:rsidP="005B44F7">
      <w:pPr>
        <w:suppressAutoHyphens/>
        <w:spacing w:after="0" w:line="240" w:lineRule="auto"/>
        <w:ind w:firstLine="540"/>
        <w:jc w:val="both"/>
        <w:rPr>
          <w:rFonts w:eastAsia="Calibri"/>
          <w:lang w:val="ru-RU" w:eastAsia="zh-CN"/>
        </w:rPr>
      </w:pPr>
      <w:r w:rsidRPr="0034013C">
        <w:rPr>
          <w:rFonts w:ascii="Times New Roman" w:eastAsia="Calibri" w:hAnsi="Times New Roman" w:cs="Calibri"/>
          <w:color w:val="000000"/>
          <w:sz w:val="28"/>
          <w:szCs w:val="28"/>
          <w:lang w:val="ru-RU" w:eastAsia="zh-CN"/>
        </w:rPr>
        <w:lastRenderedPageBreak/>
        <w:t xml:space="preserve"> </w:t>
      </w:r>
      <w:r w:rsidRPr="0034013C">
        <w:rPr>
          <w:rFonts w:ascii="Times New Roman" w:eastAsia="Calibri" w:hAnsi="Times New Roman"/>
          <w:sz w:val="28"/>
          <w:szCs w:val="28"/>
          <w:lang w:val="ru-RU" w:eastAsia="zh-CN"/>
        </w:rPr>
        <w:t xml:space="preserve">В работе с детьми педагогом-психологом </w:t>
      </w:r>
      <w:r>
        <w:rPr>
          <w:rFonts w:ascii="Times New Roman" w:eastAsia="Calibri" w:hAnsi="Times New Roman"/>
          <w:sz w:val="28"/>
          <w:szCs w:val="28"/>
          <w:lang w:val="ru-RU" w:eastAsia="zh-CN"/>
        </w:rPr>
        <w:t>Трофимовой И.Ю</w:t>
      </w:r>
      <w:r w:rsidRPr="0034013C">
        <w:rPr>
          <w:rFonts w:ascii="Times New Roman" w:eastAsia="Calibri" w:hAnsi="Times New Roman"/>
          <w:sz w:val="28"/>
          <w:szCs w:val="28"/>
          <w:lang w:val="ru-RU" w:eastAsia="zh-CN"/>
        </w:rPr>
        <w:t>. использовались разнообразные методы: этюды, упражнения, игры с правилами (сюжетно-ролевые, словесные, подвижные, музыкальные), творческие игры, дидактические и развивающие упражнения, чтение художественной литературы, беседы, анализ заданных ситуаций, импровизации, рассказы, свободное и тематическое рисование и др.</w:t>
      </w:r>
    </w:p>
    <w:p w:rsidR="005B44F7" w:rsidRDefault="005B44F7" w:rsidP="005B44F7">
      <w:pPr>
        <w:suppressAutoHyphens/>
        <w:spacing w:after="0" w:line="240" w:lineRule="auto"/>
        <w:ind w:firstLine="540"/>
        <w:jc w:val="both"/>
        <w:rPr>
          <w:rFonts w:ascii="Times New Roman" w:eastAsia="Calibri" w:hAnsi="Times New Roman"/>
          <w:sz w:val="28"/>
          <w:szCs w:val="28"/>
          <w:lang w:val="ru-RU" w:eastAsia="zh-CN"/>
        </w:rPr>
      </w:pPr>
      <w:r w:rsidRPr="0034013C">
        <w:rPr>
          <w:rFonts w:ascii="Times New Roman" w:eastAsia="Calibri" w:hAnsi="Times New Roman"/>
          <w:sz w:val="28"/>
          <w:szCs w:val="28"/>
          <w:lang w:val="ru-RU" w:eastAsia="zh-CN"/>
        </w:rPr>
        <w:t>В течени</w:t>
      </w:r>
      <w:proofErr w:type="gramStart"/>
      <w:r w:rsidRPr="0034013C">
        <w:rPr>
          <w:rFonts w:ascii="Times New Roman" w:eastAsia="Calibri" w:hAnsi="Times New Roman"/>
          <w:sz w:val="28"/>
          <w:szCs w:val="28"/>
          <w:lang w:val="ru-RU" w:eastAsia="zh-CN"/>
        </w:rPr>
        <w:t>и</w:t>
      </w:r>
      <w:proofErr w:type="gramEnd"/>
      <w:r w:rsidRPr="0034013C">
        <w:rPr>
          <w:rFonts w:ascii="Times New Roman" w:eastAsia="Calibri" w:hAnsi="Times New Roman"/>
          <w:sz w:val="28"/>
          <w:szCs w:val="28"/>
          <w:lang w:val="ru-RU" w:eastAsia="zh-CN"/>
        </w:rPr>
        <w:t xml:space="preserve"> учебного года были проведены необходимые групповые и индивидуальные коррекционные занятия с целью осуществления квалифицированной коррекции нарушений развития дошкольников . </w:t>
      </w:r>
    </w:p>
    <w:p w:rsidR="00DA2900" w:rsidRPr="0034013C" w:rsidRDefault="00DA2900" w:rsidP="005B44F7">
      <w:pPr>
        <w:suppressAutoHyphens/>
        <w:spacing w:after="0" w:line="240" w:lineRule="auto"/>
        <w:ind w:firstLine="540"/>
        <w:jc w:val="both"/>
        <w:rPr>
          <w:rFonts w:eastAsia="Calibri"/>
          <w:lang w:val="ru-RU" w:eastAsia="zh-CN"/>
        </w:rPr>
      </w:pPr>
    </w:p>
    <w:p w:rsidR="005B44F7" w:rsidRPr="00593967" w:rsidRDefault="005B44F7" w:rsidP="005B44F7">
      <w:pPr>
        <w:suppressAutoHyphens/>
        <w:autoSpaceDE w:val="0"/>
        <w:spacing w:after="0" w:line="240" w:lineRule="auto"/>
        <w:jc w:val="center"/>
        <w:rPr>
          <w:rFonts w:eastAsia="Calibri"/>
          <w:lang w:val="ru-RU" w:eastAsia="zh-CN"/>
        </w:rPr>
      </w:pPr>
    </w:p>
    <w:p w:rsidR="005B44F7" w:rsidRDefault="005B44F7" w:rsidP="007F7B08">
      <w:pPr>
        <w:spacing w:after="0" w:line="240" w:lineRule="auto"/>
        <w:rPr>
          <w:rFonts w:ascii="Times New Roman" w:hAnsi="Times New Roman"/>
          <w:b/>
          <w:bCs/>
          <w:i/>
          <w:iCs/>
          <w:sz w:val="28"/>
          <w:szCs w:val="28"/>
          <w:lang w:val="ru-RU"/>
        </w:rPr>
      </w:pPr>
      <w:r w:rsidRPr="00985313">
        <w:rPr>
          <w:rFonts w:ascii="Times New Roman" w:hAnsi="Times New Roman"/>
          <w:b/>
          <w:bCs/>
          <w:i/>
          <w:iCs/>
          <w:sz w:val="28"/>
          <w:szCs w:val="28"/>
          <w:lang w:val="ru-RU"/>
        </w:rPr>
        <w:t>4.2. Итоги работы психолого-педагогического консилиума (</w:t>
      </w:r>
      <w:proofErr w:type="spellStart"/>
      <w:r w:rsidRPr="00985313">
        <w:rPr>
          <w:rFonts w:ascii="Times New Roman" w:hAnsi="Times New Roman"/>
          <w:b/>
          <w:bCs/>
          <w:i/>
          <w:iCs/>
          <w:sz w:val="28"/>
          <w:szCs w:val="28"/>
          <w:lang w:val="ru-RU"/>
        </w:rPr>
        <w:t>ППк</w:t>
      </w:r>
      <w:proofErr w:type="spellEnd"/>
      <w:r w:rsidRPr="00985313">
        <w:rPr>
          <w:rFonts w:ascii="Times New Roman" w:hAnsi="Times New Roman"/>
          <w:b/>
          <w:bCs/>
          <w:i/>
          <w:iCs/>
          <w:sz w:val="28"/>
          <w:szCs w:val="28"/>
          <w:lang w:val="ru-RU"/>
        </w:rPr>
        <w:t>) ДОУ</w:t>
      </w:r>
    </w:p>
    <w:p w:rsidR="00985313" w:rsidRPr="00985313" w:rsidRDefault="00985313" w:rsidP="007F7B08">
      <w:pPr>
        <w:spacing w:after="0" w:line="240" w:lineRule="auto"/>
        <w:rPr>
          <w:rFonts w:ascii="Times New Roman" w:hAnsi="Times New Roman"/>
          <w:b/>
          <w:bCs/>
          <w:i/>
          <w:iCs/>
          <w:sz w:val="28"/>
          <w:szCs w:val="28"/>
          <w:lang w:val="ru-RU"/>
        </w:rPr>
      </w:pPr>
    </w:p>
    <w:p w:rsidR="005B44F7" w:rsidRPr="00A70781" w:rsidRDefault="005B44F7" w:rsidP="005B44F7">
      <w:pPr>
        <w:suppressAutoHyphens/>
        <w:autoSpaceDE w:val="0"/>
        <w:spacing w:after="0" w:line="240" w:lineRule="auto"/>
        <w:jc w:val="both"/>
        <w:rPr>
          <w:rFonts w:ascii="Arial" w:hAnsi="Arial" w:cs="Arial"/>
          <w:color w:val="000000"/>
          <w:sz w:val="24"/>
          <w:szCs w:val="24"/>
          <w:lang w:val="ru-RU" w:eastAsia="zh-CN"/>
        </w:rPr>
      </w:pPr>
      <w:r w:rsidRPr="00A70781">
        <w:rPr>
          <w:rFonts w:ascii="Times New Roman" w:hAnsi="Times New Roman"/>
          <w:bCs/>
          <w:color w:val="000000"/>
          <w:sz w:val="28"/>
          <w:szCs w:val="28"/>
          <w:lang w:val="ru-RU" w:eastAsia="zh-CN"/>
        </w:rPr>
        <w:t>Деятельность психолого-педагогического консилиума</w:t>
      </w:r>
      <w:r w:rsidRPr="00A70781">
        <w:rPr>
          <w:rFonts w:ascii="Times New Roman" w:hAnsi="Times New Roman"/>
          <w:color w:val="000000"/>
          <w:sz w:val="28"/>
          <w:szCs w:val="28"/>
          <w:lang w:val="ru-RU" w:eastAsia="zh-CN"/>
        </w:rPr>
        <w:t xml:space="preserve"> детского сада осуществля</w:t>
      </w:r>
      <w:r w:rsidRPr="00A70781">
        <w:rPr>
          <w:rFonts w:ascii="Times New Roman" w:hAnsi="Times New Roman"/>
          <w:color w:val="000000"/>
          <w:sz w:val="28"/>
          <w:szCs w:val="28"/>
          <w:lang w:val="ru-RU" w:eastAsia="zh-CN"/>
        </w:rPr>
        <w:softHyphen/>
      </w:r>
      <w:r w:rsidRPr="00A70781">
        <w:rPr>
          <w:rFonts w:ascii="Times New Roman" w:hAnsi="Times New Roman"/>
          <w:color w:val="000000"/>
          <w:sz w:val="28"/>
          <w:szCs w:val="28"/>
          <w:shd w:val="clear" w:color="auto" w:fill="FFFFFF"/>
          <w:lang w:val="ru-RU" w:eastAsia="zh-CN"/>
        </w:rPr>
        <w:t xml:space="preserve">лась </w:t>
      </w:r>
      <w:r w:rsidRPr="00A70781">
        <w:rPr>
          <w:rFonts w:ascii="Times New Roman" w:hAnsi="Times New Roman"/>
          <w:color w:val="000000"/>
          <w:sz w:val="28"/>
          <w:szCs w:val="28"/>
          <w:lang w:val="ru-RU" w:eastAsia="zh-CN"/>
        </w:rPr>
        <w:t xml:space="preserve">в соответствии с нормативной документацией по запросам педагогов групп и родителей. </w:t>
      </w:r>
    </w:p>
    <w:p w:rsidR="005B44F7" w:rsidRDefault="005B44F7" w:rsidP="005B44F7">
      <w:pPr>
        <w:suppressAutoHyphens/>
        <w:spacing w:after="0" w:line="240" w:lineRule="auto"/>
        <w:ind w:firstLine="567"/>
        <w:jc w:val="both"/>
        <w:rPr>
          <w:rFonts w:ascii="Times New Roman" w:eastAsiaTheme="minorHAnsi" w:hAnsi="Times New Roman"/>
          <w:sz w:val="28"/>
          <w:szCs w:val="28"/>
          <w:lang w:val="ru-RU"/>
        </w:rPr>
      </w:pPr>
      <w:r w:rsidRPr="00A70781">
        <w:rPr>
          <w:rFonts w:ascii="Times New Roman" w:eastAsia="Calibri" w:hAnsi="Times New Roman"/>
          <w:color w:val="000000"/>
          <w:sz w:val="28"/>
          <w:szCs w:val="28"/>
          <w:lang w:val="ru-RU" w:eastAsia="zh-CN"/>
        </w:rPr>
        <w:t xml:space="preserve">Количество детей, обследованных на </w:t>
      </w:r>
      <w:proofErr w:type="spellStart"/>
      <w:r w:rsidRPr="00A70781">
        <w:rPr>
          <w:rFonts w:ascii="Times New Roman" w:eastAsia="Calibri" w:hAnsi="Times New Roman"/>
          <w:color w:val="000000"/>
          <w:sz w:val="28"/>
          <w:szCs w:val="28"/>
          <w:lang w:val="ru-RU" w:eastAsia="zh-CN"/>
        </w:rPr>
        <w:t>ППк</w:t>
      </w:r>
      <w:proofErr w:type="spellEnd"/>
      <w:r w:rsidRPr="00A70781">
        <w:rPr>
          <w:rFonts w:ascii="Times New Roman" w:eastAsia="Calibri" w:hAnsi="Times New Roman"/>
          <w:color w:val="000000"/>
          <w:sz w:val="28"/>
          <w:szCs w:val="28"/>
          <w:lang w:val="ru-RU" w:eastAsia="zh-CN"/>
        </w:rPr>
        <w:t xml:space="preserve">  в  202</w:t>
      </w:r>
      <w:r>
        <w:rPr>
          <w:rFonts w:ascii="Times New Roman" w:eastAsia="Calibri" w:hAnsi="Times New Roman"/>
          <w:color w:val="000000"/>
          <w:sz w:val="28"/>
          <w:szCs w:val="28"/>
          <w:lang w:val="ru-RU" w:eastAsia="zh-CN"/>
        </w:rPr>
        <w:t>1</w:t>
      </w:r>
      <w:r w:rsidRPr="00A70781">
        <w:rPr>
          <w:rFonts w:ascii="Times New Roman" w:eastAsia="Calibri" w:hAnsi="Times New Roman"/>
          <w:color w:val="000000"/>
          <w:sz w:val="28"/>
          <w:szCs w:val="28"/>
          <w:lang w:val="ru-RU" w:eastAsia="zh-CN"/>
        </w:rPr>
        <w:t>году - всего 1</w:t>
      </w:r>
      <w:r>
        <w:rPr>
          <w:rFonts w:ascii="Times New Roman" w:eastAsia="Calibri" w:hAnsi="Times New Roman"/>
          <w:color w:val="000000"/>
          <w:sz w:val="28"/>
          <w:szCs w:val="28"/>
          <w:lang w:val="ru-RU" w:eastAsia="zh-CN"/>
        </w:rPr>
        <w:t xml:space="preserve">20 </w:t>
      </w:r>
      <w:r w:rsidRPr="00A70781">
        <w:rPr>
          <w:rFonts w:ascii="Times New Roman" w:eastAsia="Calibri" w:hAnsi="Times New Roman"/>
          <w:color w:val="000000"/>
          <w:sz w:val="28"/>
          <w:szCs w:val="28"/>
          <w:lang w:val="ru-RU" w:eastAsia="zh-CN"/>
        </w:rPr>
        <w:t>чел., из них выявлено детей, нуждающихся в помощи 15 чел. (1</w:t>
      </w:r>
      <w:r>
        <w:rPr>
          <w:rFonts w:ascii="Times New Roman" w:eastAsia="Calibri" w:hAnsi="Times New Roman"/>
          <w:color w:val="000000"/>
          <w:sz w:val="28"/>
          <w:szCs w:val="28"/>
          <w:lang w:val="ru-RU" w:eastAsia="zh-CN"/>
        </w:rPr>
        <w:t>2,5</w:t>
      </w:r>
      <w:r w:rsidRPr="00A70781">
        <w:rPr>
          <w:rFonts w:ascii="Times New Roman" w:eastAsia="Calibri" w:hAnsi="Times New Roman"/>
          <w:color w:val="000000"/>
          <w:sz w:val="28"/>
          <w:szCs w:val="28"/>
          <w:lang w:val="ru-RU" w:eastAsia="zh-CN"/>
        </w:rPr>
        <w:t xml:space="preserve"> % от общего числа обследованных); охвачено психологической помощью педагогом-психологом 15 человек (100 % от числа нуждающихся). </w:t>
      </w:r>
      <w:r w:rsidRPr="0034013C">
        <w:rPr>
          <w:rFonts w:ascii="Times New Roman" w:eastAsiaTheme="minorHAnsi" w:hAnsi="Times New Roman"/>
          <w:sz w:val="28"/>
          <w:szCs w:val="28"/>
          <w:lang w:val="ru-RU"/>
        </w:rPr>
        <w:t xml:space="preserve">В 2021 г. было проведено 3 плановых и 1 внеплановое заседание </w:t>
      </w:r>
      <w:proofErr w:type="spellStart"/>
      <w:r w:rsidRPr="0034013C">
        <w:rPr>
          <w:rFonts w:ascii="Times New Roman" w:eastAsiaTheme="minorHAnsi" w:hAnsi="Times New Roman"/>
          <w:sz w:val="28"/>
          <w:szCs w:val="28"/>
          <w:lang w:val="ru-RU"/>
        </w:rPr>
        <w:t>ППк</w:t>
      </w:r>
      <w:proofErr w:type="spellEnd"/>
      <w:r w:rsidRPr="0034013C">
        <w:rPr>
          <w:rFonts w:ascii="Times New Roman" w:eastAsiaTheme="minorHAnsi" w:hAnsi="Times New Roman"/>
          <w:sz w:val="28"/>
          <w:szCs w:val="28"/>
          <w:lang w:val="ru-RU"/>
        </w:rPr>
        <w:t xml:space="preserve">, с целью определения коррекционно-развивающей помощи и выявления проблем в развитии воспитанников. </w:t>
      </w:r>
      <w:r>
        <w:rPr>
          <w:rFonts w:ascii="Times New Roman" w:eastAsiaTheme="minorHAnsi" w:hAnsi="Times New Roman"/>
          <w:sz w:val="28"/>
          <w:szCs w:val="28"/>
          <w:lang w:val="ru-RU"/>
        </w:rPr>
        <w:t>Из</w:t>
      </w:r>
      <w:r w:rsidRPr="0034013C">
        <w:rPr>
          <w:rFonts w:ascii="Times New Roman" w:eastAsiaTheme="minorHAnsi" w:hAnsi="Times New Roman"/>
          <w:sz w:val="28"/>
          <w:szCs w:val="28"/>
          <w:lang w:val="ru-RU"/>
        </w:rPr>
        <w:t xml:space="preserve"> 15 детей, 4 направлены на ЦПМПК в г. Белгород для получения заключения. По итогам работы </w:t>
      </w:r>
      <w:proofErr w:type="spellStart"/>
      <w:r w:rsidRPr="0034013C">
        <w:rPr>
          <w:rFonts w:ascii="Times New Roman" w:eastAsiaTheme="minorHAnsi" w:hAnsi="Times New Roman"/>
          <w:sz w:val="28"/>
          <w:szCs w:val="28"/>
          <w:lang w:val="ru-RU"/>
        </w:rPr>
        <w:t>ППк</w:t>
      </w:r>
      <w:proofErr w:type="spellEnd"/>
      <w:r w:rsidRPr="0034013C">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н</w:t>
      </w:r>
      <w:r w:rsidRPr="0034013C">
        <w:rPr>
          <w:rFonts w:ascii="Times New Roman" w:eastAsiaTheme="minorHAnsi" w:hAnsi="Times New Roman"/>
          <w:sz w:val="28"/>
          <w:szCs w:val="28"/>
          <w:lang w:val="ru-RU"/>
        </w:rPr>
        <w:t xml:space="preserve">а 01.09.2021 г. </w:t>
      </w:r>
      <w:r>
        <w:rPr>
          <w:rFonts w:ascii="Times New Roman" w:eastAsiaTheme="minorHAnsi" w:hAnsi="Times New Roman"/>
          <w:sz w:val="28"/>
          <w:szCs w:val="28"/>
          <w:lang w:val="ru-RU"/>
        </w:rPr>
        <w:t xml:space="preserve">было </w:t>
      </w:r>
      <w:r w:rsidRPr="0034013C">
        <w:rPr>
          <w:rFonts w:ascii="Times New Roman" w:eastAsiaTheme="minorHAnsi" w:hAnsi="Times New Roman"/>
          <w:sz w:val="28"/>
          <w:szCs w:val="28"/>
          <w:lang w:val="ru-RU"/>
        </w:rPr>
        <w:t>зачислен</w:t>
      </w:r>
      <w:r>
        <w:rPr>
          <w:rFonts w:ascii="Times New Roman" w:eastAsiaTheme="minorHAnsi" w:hAnsi="Times New Roman"/>
          <w:sz w:val="28"/>
          <w:szCs w:val="28"/>
          <w:lang w:val="ru-RU"/>
        </w:rPr>
        <w:t>ы</w:t>
      </w:r>
      <w:r w:rsidRPr="0034013C">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8 </w:t>
      </w:r>
      <w:r w:rsidRPr="0034013C">
        <w:rPr>
          <w:rFonts w:ascii="Times New Roman" w:eastAsiaTheme="minorHAnsi" w:hAnsi="Times New Roman"/>
          <w:sz w:val="28"/>
          <w:szCs w:val="28"/>
          <w:lang w:val="ru-RU"/>
        </w:rPr>
        <w:t>детей</w:t>
      </w:r>
      <w:r>
        <w:rPr>
          <w:rFonts w:ascii="Times New Roman" w:eastAsiaTheme="minorHAnsi" w:hAnsi="Times New Roman"/>
          <w:sz w:val="28"/>
          <w:szCs w:val="28"/>
          <w:lang w:val="ru-RU"/>
        </w:rPr>
        <w:t xml:space="preserve">. </w:t>
      </w:r>
      <w:r w:rsidRPr="0034013C">
        <w:rPr>
          <w:rFonts w:ascii="Times New Roman" w:eastAsiaTheme="minorHAnsi" w:hAnsi="Times New Roman"/>
          <w:sz w:val="28"/>
          <w:szCs w:val="28"/>
          <w:lang w:val="ru-RU"/>
        </w:rPr>
        <w:t>Все воспитанники воспитываются и обучаются в соответствии с полученными рекомендациями ЦПМПК по соответствующим АООП.</w:t>
      </w:r>
    </w:p>
    <w:p w:rsidR="005B44F7" w:rsidRPr="00A70781" w:rsidRDefault="005B44F7" w:rsidP="005B44F7">
      <w:pPr>
        <w:suppressAutoHyphens/>
        <w:autoSpaceDE w:val="0"/>
        <w:spacing w:after="0" w:line="240" w:lineRule="auto"/>
        <w:jc w:val="both"/>
        <w:rPr>
          <w:rFonts w:eastAsia="Calibri"/>
          <w:lang w:val="ru-RU" w:eastAsia="zh-CN"/>
        </w:rPr>
      </w:pPr>
      <w:r w:rsidRPr="00A70781">
        <w:rPr>
          <w:rFonts w:ascii="Times New Roman" w:eastAsia="Calibri" w:hAnsi="Times New Roman"/>
          <w:b/>
          <w:color w:val="000000"/>
          <w:sz w:val="28"/>
          <w:szCs w:val="28"/>
          <w:lang w:val="ru-RU" w:eastAsia="zh-CN"/>
        </w:rPr>
        <w:t>Выводы</w:t>
      </w:r>
      <w:r w:rsidRPr="00A70781">
        <w:rPr>
          <w:rFonts w:ascii="Times New Roman" w:eastAsia="Calibri" w:hAnsi="Times New Roman"/>
          <w:color w:val="000000"/>
          <w:sz w:val="28"/>
          <w:szCs w:val="28"/>
          <w:lang w:val="ru-RU" w:eastAsia="zh-CN"/>
        </w:rPr>
        <w:t xml:space="preserve">:   </w:t>
      </w:r>
      <w:r w:rsidRPr="00A70781">
        <w:rPr>
          <w:rFonts w:ascii="Times New Roman" w:eastAsia="Calibri" w:hAnsi="Times New Roman"/>
          <w:color w:val="000000"/>
          <w:sz w:val="28"/>
          <w:szCs w:val="28"/>
          <w:lang w:val="ru-RU" w:eastAsia="ru-RU"/>
        </w:rPr>
        <w:t>В 202</w:t>
      </w:r>
      <w:r>
        <w:rPr>
          <w:rFonts w:ascii="Times New Roman" w:eastAsia="Calibri" w:hAnsi="Times New Roman"/>
          <w:color w:val="000000"/>
          <w:sz w:val="28"/>
          <w:szCs w:val="28"/>
          <w:lang w:val="ru-RU" w:eastAsia="ru-RU"/>
        </w:rPr>
        <w:t>1</w:t>
      </w:r>
      <w:r w:rsidRPr="00A70781">
        <w:rPr>
          <w:rFonts w:ascii="Times New Roman" w:eastAsia="Calibri" w:hAnsi="Times New Roman"/>
          <w:color w:val="000000"/>
          <w:sz w:val="28"/>
          <w:szCs w:val="28"/>
          <w:lang w:val="ru-RU" w:eastAsia="ru-RU"/>
        </w:rPr>
        <w:t xml:space="preserve">г. были выявлены проблемы по организации и содержанию деятельности </w:t>
      </w:r>
      <w:proofErr w:type="spellStart"/>
      <w:r w:rsidRPr="00A70781">
        <w:rPr>
          <w:rFonts w:ascii="Times New Roman" w:eastAsia="Calibri" w:hAnsi="Times New Roman"/>
          <w:color w:val="000000"/>
          <w:sz w:val="28"/>
          <w:szCs w:val="28"/>
          <w:lang w:val="ru-RU" w:eastAsia="ru-RU"/>
        </w:rPr>
        <w:t>ППк</w:t>
      </w:r>
      <w:proofErr w:type="spellEnd"/>
      <w:r w:rsidRPr="00A70781">
        <w:rPr>
          <w:rFonts w:ascii="Times New Roman" w:eastAsia="Calibri" w:hAnsi="Times New Roman"/>
          <w:color w:val="000000"/>
          <w:sz w:val="28"/>
          <w:szCs w:val="28"/>
          <w:lang w:val="ru-RU" w:eastAsia="ru-RU"/>
        </w:rPr>
        <w:t xml:space="preserve"> ДОУ: </w:t>
      </w:r>
    </w:p>
    <w:p w:rsidR="005B44F7" w:rsidRPr="00A70781" w:rsidRDefault="005B44F7" w:rsidP="005B44F7">
      <w:pPr>
        <w:suppressAutoHyphens/>
        <w:autoSpaceDE w:val="0"/>
        <w:spacing w:after="0" w:line="240" w:lineRule="auto"/>
        <w:jc w:val="both"/>
        <w:rPr>
          <w:rFonts w:eastAsia="Calibri"/>
          <w:lang w:val="ru-RU" w:eastAsia="zh-CN"/>
        </w:rPr>
      </w:pPr>
      <w:r w:rsidRPr="00A70781">
        <w:rPr>
          <w:rFonts w:ascii="Times New Roman" w:eastAsia="Calibri" w:hAnsi="Times New Roman"/>
          <w:color w:val="000000"/>
          <w:sz w:val="28"/>
          <w:szCs w:val="28"/>
          <w:lang w:val="ru-RU" w:eastAsia="ru-RU"/>
        </w:rPr>
        <w:t xml:space="preserve">- отрицание родителями наличия проблем в развитии и поведении детей, необходимости коррекционного воздействия со стороны специалистов. </w:t>
      </w:r>
    </w:p>
    <w:p w:rsidR="005B44F7" w:rsidRPr="00A70781" w:rsidRDefault="005B44F7" w:rsidP="005B44F7">
      <w:pPr>
        <w:suppressAutoHyphens/>
        <w:autoSpaceDE w:val="0"/>
        <w:spacing w:after="0" w:line="240" w:lineRule="auto"/>
        <w:jc w:val="both"/>
        <w:rPr>
          <w:rFonts w:eastAsia="Calibri"/>
          <w:lang w:val="ru-RU" w:eastAsia="zh-CN"/>
        </w:rPr>
      </w:pPr>
      <w:r w:rsidRPr="00A70781">
        <w:rPr>
          <w:rFonts w:ascii="Times New Roman" w:eastAsia="Calibri" w:hAnsi="Times New Roman"/>
          <w:b/>
          <w:color w:val="000000"/>
          <w:sz w:val="28"/>
          <w:szCs w:val="28"/>
          <w:lang w:val="ru-RU" w:eastAsia="zh-CN"/>
        </w:rPr>
        <w:t xml:space="preserve">Перспективы работы: </w:t>
      </w:r>
    </w:p>
    <w:p w:rsidR="005B44F7" w:rsidRPr="00A70781" w:rsidRDefault="005B44F7" w:rsidP="005B44F7">
      <w:pPr>
        <w:suppressAutoHyphens/>
        <w:autoSpaceDE w:val="0"/>
        <w:spacing w:after="36" w:line="240" w:lineRule="auto"/>
        <w:jc w:val="both"/>
        <w:rPr>
          <w:rFonts w:eastAsia="Calibri"/>
          <w:lang w:val="ru-RU" w:eastAsia="zh-CN"/>
        </w:rPr>
      </w:pPr>
      <w:r w:rsidRPr="00A70781">
        <w:rPr>
          <w:rFonts w:ascii="Times New Roman" w:eastAsia="Calibri" w:hAnsi="Times New Roman"/>
          <w:color w:val="000000"/>
          <w:sz w:val="21"/>
          <w:szCs w:val="21"/>
          <w:lang w:val="ru-RU" w:eastAsia="ru-RU"/>
        </w:rPr>
        <w:t xml:space="preserve">- </w:t>
      </w:r>
      <w:r w:rsidRPr="00A70781">
        <w:rPr>
          <w:rFonts w:ascii="Times New Roman" w:eastAsia="Calibri" w:hAnsi="Times New Roman"/>
          <w:color w:val="000000"/>
          <w:sz w:val="28"/>
          <w:szCs w:val="28"/>
          <w:lang w:val="ru-RU" w:eastAsia="ru-RU"/>
        </w:rPr>
        <w:t xml:space="preserve">своевременное выявление проблем в развитии детей (с первых дней пребывания ребенка в детском саду); </w:t>
      </w:r>
    </w:p>
    <w:p w:rsidR="005B44F7" w:rsidRPr="00956C06" w:rsidRDefault="005B44F7" w:rsidP="00956C06">
      <w:pPr>
        <w:tabs>
          <w:tab w:val="left" w:pos="851"/>
          <w:tab w:val="left" w:pos="1134"/>
        </w:tabs>
        <w:spacing w:after="0" w:line="240" w:lineRule="auto"/>
        <w:jc w:val="both"/>
        <w:rPr>
          <w:rFonts w:ascii="Times New Roman" w:hAnsi="Times New Roman"/>
          <w:sz w:val="28"/>
          <w:szCs w:val="28"/>
          <w:lang w:val="ru-RU"/>
        </w:rPr>
      </w:pPr>
      <w:r w:rsidRPr="00A70781">
        <w:rPr>
          <w:rFonts w:ascii="Times New Roman" w:eastAsia="Calibri" w:hAnsi="Times New Roman"/>
          <w:color w:val="000000"/>
          <w:sz w:val="28"/>
          <w:szCs w:val="28"/>
          <w:lang w:val="ru-RU" w:eastAsia="ru-RU"/>
        </w:rPr>
        <w:t xml:space="preserve">- </w:t>
      </w:r>
      <w:r w:rsidRPr="00A70781">
        <w:rPr>
          <w:rFonts w:ascii="Times New Roman" w:hAnsi="Times New Roman"/>
          <w:sz w:val="28"/>
          <w:szCs w:val="28"/>
          <w:lang w:val="ru-RU"/>
        </w:rPr>
        <w:t>повышение квалификации педагогов через знакомство с современными подходами к проблеме коррекции поведения детей дошкольного возраста.</w:t>
      </w:r>
    </w:p>
    <w:p w:rsidR="005B44F7" w:rsidRPr="00A70781" w:rsidRDefault="005B44F7" w:rsidP="005B44F7">
      <w:pPr>
        <w:suppressAutoHyphens/>
        <w:autoSpaceDE w:val="0"/>
        <w:spacing w:after="0" w:line="240" w:lineRule="auto"/>
        <w:jc w:val="both"/>
        <w:rPr>
          <w:rFonts w:eastAsia="Calibri"/>
          <w:lang w:val="ru-RU" w:eastAsia="zh-CN"/>
        </w:rPr>
      </w:pPr>
      <w:r w:rsidRPr="00A70781">
        <w:rPr>
          <w:rFonts w:ascii="Times New Roman" w:eastAsia="Calibri" w:hAnsi="Times New Roman"/>
          <w:color w:val="000000"/>
          <w:sz w:val="21"/>
          <w:szCs w:val="21"/>
          <w:lang w:val="ru-RU" w:eastAsia="ru-RU"/>
        </w:rPr>
        <w:t xml:space="preserve">- </w:t>
      </w:r>
      <w:r w:rsidRPr="00A70781">
        <w:rPr>
          <w:rFonts w:ascii="Times New Roman" w:eastAsia="Calibri" w:hAnsi="Times New Roman"/>
          <w:color w:val="000000"/>
          <w:sz w:val="28"/>
          <w:szCs w:val="28"/>
          <w:lang w:val="ru-RU" w:eastAsia="ru-RU"/>
        </w:rPr>
        <w:t xml:space="preserve">проведение просветительской деятельности, направленной на повышение психолого-педагогической, социальной культуры педагогов, родителей. </w:t>
      </w:r>
    </w:p>
    <w:p w:rsidR="00A46B54" w:rsidRPr="00985313" w:rsidRDefault="00A46B54" w:rsidP="00A46B54">
      <w:pPr>
        <w:shd w:val="clear" w:color="auto" w:fill="FFFFFF"/>
        <w:spacing w:before="100" w:beforeAutospacing="1" w:after="100" w:afterAutospacing="1" w:line="240" w:lineRule="auto"/>
        <w:ind w:right="494"/>
        <w:jc w:val="center"/>
        <w:rPr>
          <w:rFonts w:ascii="Times New Roman" w:hAnsi="Times New Roman"/>
          <w:i/>
          <w:iCs/>
          <w:sz w:val="28"/>
          <w:szCs w:val="28"/>
          <w:lang w:val="ru-RU" w:eastAsia="ru-RU"/>
        </w:rPr>
      </w:pPr>
      <w:r w:rsidRPr="00985313">
        <w:rPr>
          <w:rFonts w:ascii="Times New Roman" w:hAnsi="Times New Roman"/>
          <w:b/>
          <w:bCs/>
          <w:i/>
          <w:iCs/>
          <w:sz w:val="28"/>
          <w:szCs w:val="28"/>
          <w:lang w:val="ru-RU" w:eastAsia="ru-RU"/>
        </w:rPr>
        <w:t>4.3.</w:t>
      </w:r>
      <w:r w:rsidR="007F7B08" w:rsidRPr="00985313">
        <w:rPr>
          <w:rFonts w:ascii="Times New Roman" w:hAnsi="Times New Roman"/>
          <w:b/>
          <w:bCs/>
          <w:i/>
          <w:iCs/>
          <w:sz w:val="28"/>
          <w:szCs w:val="28"/>
          <w:lang w:val="ru-RU" w:eastAsia="ru-RU"/>
        </w:rPr>
        <w:t xml:space="preserve"> </w:t>
      </w:r>
      <w:r w:rsidRPr="00985313">
        <w:rPr>
          <w:rFonts w:ascii="Times New Roman" w:hAnsi="Times New Roman"/>
          <w:b/>
          <w:bCs/>
          <w:i/>
          <w:iCs/>
          <w:sz w:val="28"/>
          <w:szCs w:val="28"/>
          <w:lang w:val="ru-RU" w:eastAsia="ru-RU"/>
        </w:rPr>
        <w:t>Адаптация поступивших дошкольников к условиям детского сада</w:t>
      </w:r>
    </w:p>
    <w:p w:rsidR="00A46B54" w:rsidRPr="00A85A21" w:rsidRDefault="00A46B54" w:rsidP="00985313">
      <w:pPr>
        <w:shd w:val="clear" w:color="auto" w:fill="FFFFFF"/>
        <w:spacing w:before="100" w:beforeAutospacing="1" w:after="100" w:afterAutospacing="1" w:line="240" w:lineRule="auto"/>
        <w:contextualSpacing/>
        <w:jc w:val="both"/>
        <w:rPr>
          <w:rFonts w:ascii="Times New Roman" w:hAnsi="Times New Roman"/>
          <w:bCs/>
          <w:sz w:val="28"/>
          <w:szCs w:val="28"/>
          <w:lang w:val="ru-RU" w:eastAsia="ru-RU"/>
        </w:rPr>
      </w:pPr>
      <w:r w:rsidRPr="00A85A21">
        <w:rPr>
          <w:rFonts w:ascii="Times New Roman" w:hAnsi="Times New Roman"/>
          <w:bCs/>
          <w:sz w:val="28"/>
          <w:szCs w:val="28"/>
          <w:lang w:val="ru-RU" w:eastAsia="ru-RU"/>
        </w:rPr>
        <w:t>Адаптация поступивших дошкольников к условиям детского сада</w:t>
      </w:r>
      <w:r w:rsidRPr="00A85A21">
        <w:rPr>
          <w:rFonts w:ascii="Times New Roman" w:hAnsi="Times New Roman"/>
          <w:sz w:val="28"/>
          <w:szCs w:val="28"/>
          <w:lang w:val="ru-RU" w:eastAsia="ru-RU"/>
        </w:rPr>
        <w:t xml:space="preserve"> была достаточно легкой. </w:t>
      </w:r>
    </w:p>
    <w:p w:rsidR="00A46B54" w:rsidRPr="00A85A21" w:rsidRDefault="00A46B54" w:rsidP="00985313">
      <w:pPr>
        <w:shd w:val="clear" w:color="auto" w:fill="FFFFFF"/>
        <w:spacing w:before="100" w:beforeAutospacing="1" w:after="100" w:afterAutospacing="1"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С июн</w:t>
      </w:r>
      <w:r>
        <w:rPr>
          <w:rFonts w:ascii="Times New Roman" w:hAnsi="Times New Roman"/>
          <w:sz w:val="28"/>
          <w:szCs w:val="28"/>
          <w:lang w:val="ru-RU" w:eastAsia="ru-RU"/>
        </w:rPr>
        <w:t>я</w:t>
      </w:r>
      <w:r w:rsidRPr="00A85A21">
        <w:rPr>
          <w:rFonts w:ascii="Times New Roman" w:hAnsi="Times New Roman"/>
          <w:sz w:val="28"/>
          <w:szCs w:val="28"/>
          <w:lang w:val="ru-RU" w:eastAsia="ru-RU"/>
        </w:rPr>
        <w:t xml:space="preserve"> </w:t>
      </w:r>
      <w:smartTag w:uri="urn:schemas-microsoft-com:office:smarttags" w:element="metricconverter">
        <w:smartTagPr>
          <w:attr w:name="ProductID" w:val="2021 г"/>
        </w:smartTagPr>
        <w:r w:rsidRPr="00A85A21">
          <w:rPr>
            <w:rFonts w:ascii="Times New Roman" w:hAnsi="Times New Roman"/>
            <w:sz w:val="28"/>
            <w:szCs w:val="28"/>
            <w:lang w:val="ru-RU" w:eastAsia="ru-RU"/>
          </w:rPr>
          <w:t>2021 г</w:t>
        </w:r>
      </w:smartTag>
      <w:r w:rsidRPr="00A85A21">
        <w:rPr>
          <w:rFonts w:ascii="Times New Roman" w:hAnsi="Times New Roman"/>
          <w:sz w:val="28"/>
          <w:szCs w:val="28"/>
          <w:lang w:val="ru-RU" w:eastAsia="ru-RU"/>
        </w:rPr>
        <w:t xml:space="preserve">. в целом в ДОУ поступил 31 ребёнок, в том числе в группу раннего возраста  - 11 человек, в </w:t>
      </w:r>
      <w:r>
        <w:rPr>
          <w:rFonts w:ascii="Times New Roman" w:hAnsi="Times New Roman"/>
          <w:sz w:val="28"/>
          <w:szCs w:val="28"/>
          <w:lang w:val="ru-RU" w:eastAsia="ru-RU"/>
        </w:rPr>
        <w:t>первую младшую группу</w:t>
      </w:r>
      <w:r w:rsidRPr="00A85A21">
        <w:rPr>
          <w:rFonts w:ascii="Times New Roman" w:hAnsi="Times New Roman"/>
          <w:sz w:val="28"/>
          <w:szCs w:val="28"/>
          <w:lang w:val="ru-RU" w:eastAsia="ru-RU"/>
        </w:rPr>
        <w:t xml:space="preserve"> - 5 человек,  во 2-ю младшую группу – 5 человек, в среднюю группу  - 4 человека, в старшую группу – 4 человека, в подготовительную группу – 2 человека.</w:t>
      </w:r>
    </w:p>
    <w:p w:rsidR="00A46B54" w:rsidRPr="00A85A21" w:rsidRDefault="00A46B54" w:rsidP="00985313">
      <w:pPr>
        <w:shd w:val="clear" w:color="auto" w:fill="FFFFFF"/>
        <w:spacing w:before="100" w:beforeAutospacing="1" w:after="100" w:afterAutospacing="1"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lastRenderedPageBreak/>
        <w:t>Диагностика уровня адаптации детей к условиям детского сада на основе листов адаптации, анкетирования родителей, проведенных наблюдений, показала, что легкая адаптация - у 29 детей (93,5%), средней тяжести – у 2 детей (6,5 %). Детей с тяжелой адаптацией нет.</w:t>
      </w:r>
    </w:p>
    <w:p w:rsidR="00A46B54" w:rsidRPr="00A85A21" w:rsidRDefault="00A46B54" w:rsidP="00985313">
      <w:pPr>
        <w:shd w:val="clear" w:color="auto" w:fill="FFFFFF"/>
        <w:spacing w:before="100" w:beforeAutospacing="1" w:after="100" w:afterAutospacing="1"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В целом следует отметить согласованность действий воспитателей и специалистов по осуществлению четко проработанного плана поступления детей и деятельности сотрудников по обеспечению безболезненной адаптации.</w:t>
      </w:r>
    </w:p>
    <w:p w:rsidR="00A46B54" w:rsidRPr="00A85A21" w:rsidRDefault="00A46B54" w:rsidP="00985313">
      <w:pPr>
        <w:shd w:val="clear" w:color="auto" w:fill="FFFFFF"/>
        <w:spacing w:before="100" w:beforeAutospacing="1" w:after="100" w:afterAutospacing="1"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Согласно основной общеобразовательной программе </w:t>
      </w:r>
      <w:r w:rsidRPr="00A85A21">
        <w:rPr>
          <w:rFonts w:ascii="Times New Roman" w:hAnsi="Times New Roman"/>
          <w:i/>
          <w:iCs/>
          <w:sz w:val="28"/>
          <w:szCs w:val="28"/>
          <w:lang w:val="ru-RU" w:eastAsia="ru-RU"/>
        </w:rPr>
        <w:t>реализация психолого-педагогической работы по освоению образовательных областей «Социально-коммуникативное развитие», «Физическое развитие» </w:t>
      </w:r>
      <w:r w:rsidRPr="00A85A21">
        <w:rPr>
          <w:rFonts w:ascii="Times New Roman" w:hAnsi="Times New Roman"/>
          <w:sz w:val="28"/>
          <w:szCs w:val="28"/>
          <w:lang w:val="ru-RU" w:eastAsia="ru-RU"/>
        </w:rPr>
        <w:t>позволяла осуществить охрану здоровья детей и формирование основ культуры здоровья через:                                             -</w:t>
      </w:r>
      <w:r w:rsidRPr="00A85A21">
        <w:rPr>
          <w:rFonts w:ascii="Arial" w:hAnsi="Arial" w:cs="Arial"/>
          <w:sz w:val="28"/>
          <w:szCs w:val="28"/>
          <w:lang w:val="ru-RU" w:eastAsia="ru-RU"/>
        </w:rPr>
        <w:t>​</w:t>
      </w:r>
      <w:r w:rsidRPr="00A85A21">
        <w:rPr>
          <w:rFonts w:ascii="Times New Roman" w:hAnsi="Times New Roman"/>
          <w:sz w:val="28"/>
          <w:szCs w:val="28"/>
          <w:lang w:val="ru-RU" w:eastAsia="ru-RU"/>
        </w:rPr>
        <w:t> сохранение и укрепление физического и психического здоровья детей;                                              - воспитание культурно-гигиенических навыков;                                                                                    -</w:t>
      </w:r>
      <w:r w:rsidRPr="00A85A21">
        <w:rPr>
          <w:rFonts w:ascii="Arial" w:hAnsi="Arial" w:cs="Arial"/>
          <w:sz w:val="28"/>
          <w:szCs w:val="28"/>
          <w:lang w:val="ru-RU" w:eastAsia="ru-RU"/>
        </w:rPr>
        <w:t>​</w:t>
      </w:r>
      <w:r w:rsidRPr="00A85A21">
        <w:rPr>
          <w:rFonts w:ascii="Times New Roman" w:hAnsi="Times New Roman"/>
          <w:sz w:val="28"/>
          <w:szCs w:val="28"/>
          <w:lang w:val="ru-RU" w:eastAsia="ru-RU"/>
        </w:rPr>
        <w:t> формирование начальных представлений о здоровом образе жизни.</w:t>
      </w:r>
    </w:p>
    <w:p w:rsidR="00A46B54" w:rsidRPr="00A85A21" w:rsidRDefault="00A46B54" w:rsidP="00A46B54">
      <w:pPr>
        <w:shd w:val="clear" w:color="auto" w:fill="FFFFFF"/>
        <w:spacing w:before="100" w:beforeAutospacing="1" w:after="100" w:afterAutospacing="1"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Формирование основ безопасности собственной жизнедеятельности и предпосылок экологического сознания (безопасности окружающего мира) реализовано посредством:                                                                                                                                               -</w:t>
      </w:r>
      <w:r w:rsidRPr="00A85A21">
        <w:rPr>
          <w:rFonts w:ascii="Arial" w:hAnsi="Arial" w:cs="Arial"/>
          <w:sz w:val="28"/>
          <w:szCs w:val="28"/>
          <w:lang w:val="ru-RU" w:eastAsia="ru-RU"/>
        </w:rPr>
        <w:t>​</w:t>
      </w:r>
      <w:r w:rsidRPr="00A85A21">
        <w:rPr>
          <w:rFonts w:ascii="Times New Roman" w:hAnsi="Times New Roman"/>
          <w:sz w:val="28"/>
          <w:szCs w:val="28"/>
          <w:lang w:val="ru-RU" w:eastAsia="ru-RU"/>
        </w:rPr>
        <w:t xml:space="preserve"> формирования представлений об опасных для человека и окружающего мира природы ситуациях и способах поведения в них;                                                                                          </w:t>
      </w:r>
      <w:r w:rsidRPr="00A85A21">
        <w:rPr>
          <w:rFonts w:ascii="Arial Unicode MS" w:hAnsi="Arial Unicode MS" w:cs="Arial Unicode MS"/>
          <w:sz w:val="28"/>
          <w:szCs w:val="28"/>
          <w:lang w:val="ru-RU" w:eastAsia="ru-RU"/>
        </w:rPr>
        <w:t xml:space="preserve">- </w:t>
      </w:r>
      <w:r w:rsidRPr="00A85A21">
        <w:rPr>
          <w:rFonts w:ascii="Times New Roman" w:hAnsi="Times New Roman"/>
          <w:sz w:val="28"/>
          <w:szCs w:val="28"/>
          <w:lang w:val="ru-RU" w:eastAsia="ru-RU"/>
        </w:rPr>
        <w:t>приобщения к правилам безопасного поведения для человека и окружающего мира природы;                                                                                                                                                   - передачу детям знаний о правилах безопасности дорожного движения в качестве пешехода и пассажира транспортного средства;                                                                                         - формирование осторожного и осмотрительного отношения к потенциально опасным для человека и окружающего мира природы ситуациям.</w:t>
      </w:r>
    </w:p>
    <w:p w:rsidR="00A46B54" w:rsidRPr="00A85A21" w:rsidRDefault="00A46B54" w:rsidP="00A46B54">
      <w:pPr>
        <w:shd w:val="clear" w:color="auto" w:fill="FFFFFF"/>
        <w:spacing w:before="100" w:beforeAutospacing="1" w:after="100" w:afterAutospacing="1"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При реализации этих целей и задач соблюдался принцип возрастной адресности. Содержание данных образовательных областей в разных возрастных группах использовалось с большим или меньшим наполнением, педагоги подбирали методы, соответствующие возрастным и индивидуальным особенностям воспитанников.</w:t>
      </w:r>
    </w:p>
    <w:p w:rsidR="00A46B54" w:rsidRPr="00A85A21" w:rsidRDefault="00A46B54" w:rsidP="00A46B54">
      <w:pPr>
        <w:spacing w:after="0"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 xml:space="preserve">В результате у дошкольников на уровне возрастных норм сформированы навыки ЗОЖ, ОБЖ, осознанное отношение к своему здоровью, умения определить свое состояние и ощущения. Обучение культуре здоровья происходило в режиме активных методов обучения, с использованием игр, ситуаций, общения, анализом реальных жизненных ситуаций и т.д. Элементы </w:t>
      </w:r>
      <w:proofErr w:type="spellStart"/>
      <w:r w:rsidRPr="00A85A21">
        <w:rPr>
          <w:rFonts w:ascii="Times New Roman" w:hAnsi="Times New Roman"/>
          <w:sz w:val="28"/>
          <w:szCs w:val="28"/>
          <w:lang w:val="ru-RU" w:eastAsia="ru-RU"/>
        </w:rPr>
        <w:t>здоровьесбережения</w:t>
      </w:r>
      <w:proofErr w:type="spellEnd"/>
      <w:r w:rsidRPr="00A85A21">
        <w:rPr>
          <w:rFonts w:ascii="Times New Roman" w:hAnsi="Times New Roman"/>
          <w:sz w:val="28"/>
          <w:szCs w:val="28"/>
          <w:lang w:val="ru-RU" w:eastAsia="ru-RU"/>
        </w:rPr>
        <w:t xml:space="preserve"> включены в каждый вид детской деятельности независимо от формы организации и возраста детей. Проводимые мероприятия, включали ознакомление с «Правилами дорожного движения», основами «Пожарной безопасности», участие в акциях по ОБЖ («Яркая мода – безопасность пешехода»), БДД («Детское кресло», «Водитель, будь бдителен - у нас каникулы!», «Стань заметнее»), </w:t>
      </w:r>
      <w:proofErr w:type="spellStart"/>
      <w:r w:rsidRPr="00A85A21">
        <w:rPr>
          <w:rFonts w:ascii="Times New Roman" w:hAnsi="Times New Roman"/>
          <w:sz w:val="28"/>
          <w:szCs w:val="28"/>
          <w:lang w:val="ru-RU" w:eastAsia="ru-RU"/>
        </w:rPr>
        <w:t>флеш-моб</w:t>
      </w:r>
      <w:proofErr w:type="spellEnd"/>
      <w:r w:rsidRPr="00A85A21">
        <w:rPr>
          <w:rFonts w:ascii="Times New Roman" w:hAnsi="Times New Roman"/>
          <w:sz w:val="28"/>
          <w:szCs w:val="28"/>
          <w:lang w:val="ru-RU" w:eastAsia="ru-RU"/>
        </w:rPr>
        <w:t xml:space="preserve"> «Правила дорожного движения». ДОУ приняло участие в районном конкурсе «Зелёный огонёк» (</w:t>
      </w:r>
      <w:proofErr w:type="spellStart"/>
      <w:r w:rsidRPr="00A85A21">
        <w:rPr>
          <w:rFonts w:ascii="Times New Roman" w:hAnsi="Times New Roman"/>
          <w:sz w:val="28"/>
          <w:szCs w:val="28"/>
          <w:lang w:val="ru-RU" w:eastAsia="ru-RU"/>
        </w:rPr>
        <w:t>флеш-моб</w:t>
      </w:r>
      <w:proofErr w:type="spellEnd"/>
      <w:r w:rsidRPr="00A85A21">
        <w:rPr>
          <w:rFonts w:ascii="Times New Roman" w:hAnsi="Times New Roman"/>
          <w:sz w:val="28"/>
          <w:szCs w:val="28"/>
          <w:lang w:val="ru-RU" w:eastAsia="ru-RU"/>
        </w:rPr>
        <w:t xml:space="preserve">), региональном конкурсе «Зелёный огонёк». ДОУ принимало участие в муниципальном проекте «Азбука питания». Проводимые мероприятия помогали дошкольникам в повседневной жизни, (анкетирование детей, сервировка стола, оформление уголков дежурных, проведение тематических </w:t>
      </w:r>
      <w:r w:rsidRPr="00A85A21">
        <w:rPr>
          <w:rFonts w:ascii="Times New Roman" w:hAnsi="Times New Roman"/>
          <w:sz w:val="28"/>
          <w:szCs w:val="28"/>
          <w:lang w:val="ru-RU" w:eastAsia="ru-RU"/>
        </w:rPr>
        <w:lastRenderedPageBreak/>
        <w:t>д</w:t>
      </w:r>
      <w:r w:rsidRPr="00A85A21">
        <w:rPr>
          <w:rFonts w:ascii="Times New Roman" w:hAnsi="Times New Roman"/>
          <w:kern w:val="24"/>
          <w:sz w:val="28"/>
          <w:szCs w:val="28"/>
          <w:lang w:val="ru-RU" w:eastAsia="ru-RU"/>
        </w:rPr>
        <w:t>идактических, развивающих, сюжетно-ролевых игр, разработка  и проведение цикла занятий, подбор материала на тему «Организация культуры питания и здорового образа жизни воспитанников»</w:t>
      </w:r>
      <w:r w:rsidRPr="00A85A21">
        <w:rPr>
          <w:rFonts w:ascii="Times New Roman" w:hAnsi="Times New Roman"/>
          <w:sz w:val="28"/>
          <w:szCs w:val="28"/>
          <w:lang w:val="ru-RU" w:eastAsia="ru-RU"/>
        </w:rPr>
        <w:t>). В плане работы с родителями проводилось следующее: анкетирование родителей;</w:t>
      </w:r>
      <w:r w:rsidRPr="00A85A21">
        <w:rPr>
          <w:rFonts w:ascii="Times New Roman" w:hAnsi="Times New Roman"/>
          <w:kern w:val="24"/>
          <w:sz w:val="28"/>
          <w:szCs w:val="28"/>
          <w:lang w:val="ru-RU" w:eastAsia="ru-RU"/>
        </w:rPr>
        <w:t xml:space="preserve"> </w:t>
      </w:r>
      <w:r w:rsidRPr="00A85A21">
        <w:rPr>
          <w:rFonts w:ascii="Times New Roman" w:hAnsi="Times New Roman"/>
          <w:sz w:val="28"/>
          <w:szCs w:val="28"/>
          <w:lang w:val="ru-RU" w:eastAsia="ru-RU"/>
        </w:rPr>
        <w:t>проведение родительских собраний с привлечением врача-педиатра на тему «Здоровое питание дошкольников как средство сохранения здоровья», подбор консультационного материала для родителей о системе правильного питания.</w:t>
      </w:r>
    </w:p>
    <w:p w:rsidR="00A46B54" w:rsidRPr="00A85A21" w:rsidRDefault="00A46B54" w:rsidP="00A46B54">
      <w:pPr>
        <w:shd w:val="clear" w:color="auto" w:fill="FFFFFF"/>
        <w:spacing w:before="100" w:beforeAutospacing="1" w:after="100" w:afterAutospacing="1" w:line="240" w:lineRule="auto"/>
        <w:ind w:right="114"/>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На достаточном уровне осуществлялась пропаганда здорового образа жизни, как среди дошкольников, так и среди родителей.</w:t>
      </w:r>
    </w:p>
    <w:p w:rsidR="00A46B54" w:rsidRDefault="00A46B54" w:rsidP="00A46B54">
      <w:pPr>
        <w:shd w:val="clear" w:color="auto" w:fill="FFFFFF"/>
        <w:spacing w:before="100" w:beforeAutospacing="1" w:after="100" w:afterAutospacing="1"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Много внимания в прошедшем году уделялось </w:t>
      </w:r>
      <w:r w:rsidRPr="00A85A21">
        <w:rPr>
          <w:rFonts w:ascii="Times New Roman" w:hAnsi="Times New Roman"/>
          <w:bCs/>
          <w:sz w:val="28"/>
          <w:szCs w:val="28"/>
          <w:lang w:val="ru-RU" w:eastAsia="ru-RU"/>
        </w:rPr>
        <w:t>сохранению психического здоровья детей</w:t>
      </w:r>
      <w:r w:rsidRPr="00A85A21">
        <w:rPr>
          <w:rFonts w:ascii="Times New Roman" w:hAnsi="Times New Roman"/>
          <w:sz w:val="28"/>
          <w:szCs w:val="28"/>
          <w:lang w:val="ru-RU" w:eastAsia="ru-RU"/>
        </w:rPr>
        <w:t>. Согласно ФГОС ДО обеспечивались следующие </w:t>
      </w:r>
      <w:r w:rsidRPr="00A85A21">
        <w:rPr>
          <w:rFonts w:ascii="Times New Roman" w:hAnsi="Times New Roman"/>
          <w:b/>
          <w:bCs/>
          <w:sz w:val="28"/>
          <w:szCs w:val="28"/>
          <w:u w:val="single"/>
          <w:lang w:val="ru-RU" w:eastAsia="ru-RU"/>
        </w:rPr>
        <w:t>психолого-педагогические условия </w:t>
      </w:r>
      <w:r w:rsidRPr="00A85A21">
        <w:rPr>
          <w:rFonts w:ascii="Times New Roman" w:hAnsi="Times New Roman"/>
          <w:sz w:val="28"/>
          <w:szCs w:val="28"/>
          <w:lang w:val="ru-RU" w:eastAsia="ru-RU"/>
        </w:rPr>
        <w:t>реализации основной образовательной программы дошкольного</w:t>
      </w:r>
      <w:r w:rsidR="00956C06">
        <w:rPr>
          <w:rFonts w:ascii="Times New Roman" w:hAnsi="Times New Roman"/>
          <w:sz w:val="28"/>
          <w:szCs w:val="28"/>
          <w:lang w:val="ru-RU" w:eastAsia="ru-RU"/>
        </w:rPr>
        <w:t xml:space="preserve"> </w:t>
      </w:r>
      <w:r w:rsidRPr="00A85A21">
        <w:rPr>
          <w:rFonts w:ascii="Times New Roman" w:hAnsi="Times New Roman"/>
          <w:sz w:val="28"/>
          <w:szCs w:val="28"/>
          <w:lang w:val="ru-RU" w:eastAsia="ru-RU"/>
        </w:rPr>
        <w:t>образования:                                                                                                                  </w:t>
      </w:r>
    </w:p>
    <w:p w:rsidR="00A46B54" w:rsidRDefault="00A46B54" w:rsidP="00A46B54">
      <w:pPr>
        <w:shd w:val="clear" w:color="auto" w:fill="FFFFFF"/>
        <w:spacing w:before="100" w:beforeAutospacing="1" w:after="100" w:afterAutospacing="1"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sym w:font="Symbol" w:char="F0FC"/>
      </w:r>
      <w:r w:rsidRPr="00A85A21">
        <w:rPr>
          <w:rFonts w:ascii="Times New Roman" w:hAnsi="Times New Roman"/>
          <w:sz w:val="28"/>
          <w:szCs w:val="28"/>
          <w:lang w:val="ru-RU" w:eastAsia="ru-RU"/>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r w:rsidRPr="00A85A21">
        <w:rPr>
          <w:rFonts w:ascii="Times New Roman" w:hAnsi="Times New Roman"/>
          <w:sz w:val="28"/>
          <w:szCs w:val="28"/>
          <w:lang w:val="ru-RU" w:eastAsia="ru-RU"/>
        </w:rPr>
        <w:sym w:font="Symbol" w:char="F0FC"/>
      </w:r>
      <w:r w:rsidRPr="00A85A21">
        <w:rPr>
          <w:rFonts w:ascii="Times New Roman" w:hAnsi="Times New Roman"/>
          <w:sz w:val="28"/>
          <w:szCs w:val="28"/>
          <w:lang w:val="ru-RU" w:eastAsia="ru-RU"/>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A46B54" w:rsidRPr="00A85A21" w:rsidRDefault="00A46B54" w:rsidP="00A46B54">
      <w:pPr>
        <w:shd w:val="clear" w:color="auto" w:fill="FFFFFF"/>
        <w:spacing w:before="100" w:beforeAutospacing="1" w:after="100" w:afterAutospacing="1" w:line="240" w:lineRule="auto"/>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sym w:font="Symbol" w:char="F0FC"/>
      </w:r>
      <w:r w:rsidRPr="00A85A21">
        <w:rPr>
          <w:rFonts w:ascii="Times New Roman" w:hAnsi="Times New Roman"/>
          <w:sz w:val="28"/>
          <w:szCs w:val="28"/>
          <w:lang w:val="ru-RU" w:eastAsia="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r w:rsidRPr="00A85A21">
        <w:rPr>
          <w:rFonts w:ascii="Times New Roman" w:hAnsi="Times New Roman"/>
          <w:sz w:val="28"/>
          <w:szCs w:val="28"/>
          <w:lang w:val="ru-RU" w:eastAsia="ru-RU"/>
        </w:rPr>
        <w:sym w:font="Symbol" w:char="F0FC"/>
      </w:r>
      <w:r w:rsidRPr="00A85A21">
        <w:rPr>
          <w:rFonts w:ascii="Times New Roman" w:hAnsi="Times New Roman"/>
          <w:sz w:val="28"/>
          <w:szCs w:val="28"/>
          <w:lang w:val="ru-RU" w:eastAsia="ru-RU"/>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r w:rsidRPr="00A85A21">
        <w:rPr>
          <w:rFonts w:ascii="Times New Roman" w:hAnsi="Times New Roman"/>
          <w:sz w:val="28"/>
          <w:szCs w:val="28"/>
          <w:lang w:val="ru-RU" w:eastAsia="ru-RU"/>
        </w:rPr>
        <w:sym w:font="Symbol" w:char="F0FC"/>
      </w:r>
      <w:r w:rsidRPr="00A85A21">
        <w:rPr>
          <w:rFonts w:ascii="Times New Roman" w:hAnsi="Times New Roman"/>
          <w:sz w:val="28"/>
          <w:szCs w:val="28"/>
          <w:lang w:val="ru-RU" w:eastAsia="ru-RU"/>
        </w:rPr>
        <w:t xml:space="preserve">поддержка инициативы и самостоятельности детей в специфических для них видах деятельности;                                                                                                                        </w:t>
      </w:r>
      <w:r w:rsidRPr="00A85A21">
        <w:rPr>
          <w:rFonts w:ascii="Times New Roman" w:hAnsi="Times New Roman"/>
          <w:sz w:val="28"/>
          <w:szCs w:val="28"/>
          <w:lang w:val="ru-RU" w:eastAsia="ru-RU"/>
        </w:rPr>
        <w:sym w:font="Symbol" w:char="F0FC"/>
      </w:r>
      <w:r w:rsidRPr="00A85A21">
        <w:rPr>
          <w:rFonts w:ascii="Times New Roman" w:hAnsi="Times New Roman"/>
          <w:sz w:val="28"/>
          <w:szCs w:val="28"/>
          <w:lang w:val="ru-RU" w:eastAsia="ru-RU"/>
        </w:rPr>
        <w:t xml:space="preserve">возможность выбора детьми материалов, видов активности, участников совместной деятельности и общения;                                                                                                                                            </w:t>
      </w:r>
      <w:r w:rsidRPr="00A85A21">
        <w:rPr>
          <w:rFonts w:ascii="Times New Roman" w:hAnsi="Times New Roman"/>
          <w:sz w:val="28"/>
          <w:szCs w:val="28"/>
          <w:lang w:val="ru-RU" w:eastAsia="ru-RU"/>
        </w:rPr>
        <w:sym w:font="Symbol" w:char="F0FC"/>
      </w:r>
      <w:r w:rsidRPr="00A85A21">
        <w:rPr>
          <w:rFonts w:ascii="Times New Roman" w:hAnsi="Times New Roman"/>
          <w:sz w:val="28"/>
          <w:szCs w:val="28"/>
          <w:lang w:val="ru-RU" w:eastAsia="ru-RU"/>
        </w:rPr>
        <w:t xml:space="preserve">защита детей от всех форм физического и психического насилия;                                                   </w:t>
      </w:r>
      <w:r w:rsidRPr="00A85A21">
        <w:rPr>
          <w:rFonts w:ascii="Times New Roman" w:hAnsi="Times New Roman"/>
          <w:sz w:val="28"/>
          <w:szCs w:val="28"/>
          <w:lang w:val="ru-RU" w:eastAsia="ru-RU"/>
        </w:rPr>
        <w:sym w:font="Symbol" w:char="F0FC"/>
      </w:r>
      <w:r w:rsidRPr="00A85A21">
        <w:rPr>
          <w:rFonts w:ascii="Times New Roman" w:hAnsi="Times New Roman"/>
          <w:sz w:val="28"/>
          <w:szCs w:val="28"/>
          <w:lang w:val="ru-RU" w:eastAsia="ru-RU"/>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A46B54" w:rsidRPr="00A85A21" w:rsidRDefault="00A46B54" w:rsidP="00A46B54">
      <w:pPr>
        <w:shd w:val="clear" w:color="auto" w:fill="FFFFFF"/>
        <w:spacing w:before="100" w:beforeAutospacing="1" w:after="100" w:afterAutospacing="1" w:line="240" w:lineRule="auto"/>
        <w:ind w:right="130"/>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 xml:space="preserve">    Деятельность старшего воспитателя, воспитателей, учителя-логопеда, </w:t>
      </w:r>
      <w:r w:rsidR="00956C06">
        <w:rPr>
          <w:rFonts w:ascii="Times New Roman" w:hAnsi="Times New Roman"/>
          <w:sz w:val="28"/>
          <w:szCs w:val="28"/>
          <w:lang w:val="ru-RU" w:eastAsia="ru-RU"/>
        </w:rPr>
        <w:t>педагога-</w:t>
      </w:r>
      <w:r w:rsidRPr="00A85A21">
        <w:rPr>
          <w:rFonts w:ascii="Times New Roman" w:hAnsi="Times New Roman"/>
          <w:sz w:val="28"/>
          <w:szCs w:val="28"/>
          <w:lang w:val="ru-RU" w:eastAsia="ru-RU"/>
        </w:rPr>
        <w:t>психолога (учитель-логопед – 1 ставка, педагог-психолог – 0,25 ставки)</w:t>
      </w:r>
      <w:r w:rsidRPr="00A85A21">
        <w:rPr>
          <w:rFonts w:ascii="Times New Roman" w:hAnsi="Times New Roman"/>
          <w:i/>
          <w:iCs/>
          <w:sz w:val="28"/>
          <w:szCs w:val="28"/>
          <w:lang w:val="ru-RU" w:eastAsia="ru-RU"/>
        </w:rPr>
        <w:t> </w:t>
      </w:r>
      <w:r w:rsidRPr="00A85A21">
        <w:rPr>
          <w:rFonts w:ascii="Times New Roman" w:hAnsi="Times New Roman"/>
          <w:sz w:val="28"/>
          <w:szCs w:val="28"/>
          <w:lang w:val="ru-RU" w:eastAsia="ru-RU"/>
        </w:rPr>
        <w:t>строилась в трёх направлениях: взаимодействие с детьми, с родителями (законными представителями), с педагогами. Большое внимание уделялось социально-личностно-коммуникативному развитию дошкольников, формированию у них навыков межличностного взаимодействия со сверстниками и взрослыми. У педагогов формировалась потребность в пополнении психологических знаний, реализовывалось желание использовать их в практической деятельности. Активно в процесс психолого-педагогического просвещения вовлекались семьи воспитанников.</w:t>
      </w:r>
    </w:p>
    <w:p w:rsidR="00A46B54" w:rsidRDefault="00A46B54" w:rsidP="00985313">
      <w:pPr>
        <w:shd w:val="clear" w:color="auto" w:fill="FFFFFF"/>
        <w:spacing w:before="100" w:beforeAutospacing="1" w:after="100" w:afterAutospacing="1" w:line="240" w:lineRule="auto"/>
        <w:ind w:right="113"/>
        <w:contextualSpacing/>
        <w:jc w:val="both"/>
        <w:rPr>
          <w:rFonts w:ascii="Times New Roman" w:hAnsi="Times New Roman"/>
          <w:bCs/>
          <w:sz w:val="28"/>
          <w:szCs w:val="28"/>
          <w:lang w:val="ru-RU" w:eastAsia="ru-RU"/>
        </w:rPr>
      </w:pPr>
      <w:r w:rsidRPr="00A85A21">
        <w:rPr>
          <w:rFonts w:ascii="Times New Roman" w:hAnsi="Times New Roman"/>
          <w:sz w:val="28"/>
          <w:szCs w:val="28"/>
          <w:lang w:val="ru-RU" w:eastAsia="ru-RU"/>
        </w:rPr>
        <w:t>В будущем году на основе позитивных тенденций  </w:t>
      </w:r>
      <w:r w:rsidRPr="00A85A21">
        <w:rPr>
          <w:rFonts w:ascii="Times New Roman" w:hAnsi="Times New Roman"/>
          <w:bCs/>
          <w:sz w:val="28"/>
          <w:szCs w:val="28"/>
          <w:lang w:val="ru-RU" w:eastAsia="ru-RU"/>
        </w:rPr>
        <w:t xml:space="preserve">основными направлениями дальнейшей работы продолжают оставаться:                                                                                         </w:t>
      </w:r>
    </w:p>
    <w:p w:rsidR="00A46B54" w:rsidRDefault="00A46B54" w:rsidP="00985313">
      <w:pPr>
        <w:pStyle w:val="p222"/>
        <w:shd w:val="clear" w:color="auto" w:fill="FFFFFF"/>
        <w:ind w:right="113"/>
        <w:contextualSpacing/>
        <w:jc w:val="both"/>
        <w:rPr>
          <w:sz w:val="28"/>
          <w:szCs w:val="28"/>
        </w:rPr>
      </w:pPr>
      <w:r w:rsidRPr="00A85A21">
        <w:rPr>
          <w:sz w:val="28"/>
          <w:szCs w:val="28"/>
        </w:rPr>
        <w:lastRenderedPageBreak/>
        <w:t> </w:t>
      </w:r>
      <w:r w:rsidRPr="00A85A21">
        <w:rPr>
          <w:sz w:val="28"/>
          <w:szCs w:val="28"/>
        </w:rPr>
        <w:sym w:font="Symbol" w:char="F0FC"/>
      </w:r>
      <w:r w:rsidRPr="00A85A21">
        <w:rPr>
          <w:sz w:val="28"/>
          <w:szCs w:val="28"/>
        </w:rPr>
        <w:t xml:space="preserve">освоение новых подходов к обеспечению качества дошкольного образования, нового содержания и педагогических технологий </w:t>
      </w:r>
      <w:proofErr w:type="spellStart"/>
      <w:r w:rsidRPr="00A85A21">
        <w:rPr>
          <w:sz w:val="28"/>
          <w:szCs w:val="28"/>
        </w:rPr>
        <w:t>здоровьесбережения</w:t>
      </w:r>
      <w:proofErr w:type="spellEnd"/>
      <w:r w:rsidRPr="00A85A21">
        <w:rPr>
          <w:sz w:val="28"/>
          <w:szCs w:val="28"/>
        </w:rPr>
        <w:t xml:space="preserve"> при условии соблюдения требований режима непрерывного развития с учётом прогрессивных технологий и методик, роста профессионализма на педагогическом, методическом и управленческом уровне;                                                                                                                                                        </w:t>
      </w:r>
      <w:r w:rsidRPr="00A85A21">
        <w:rPr>
          <w:sz w:val="28"/>
          <w:szCs w:val="28"/>
        </w:rPr>
        <w:sym w:font="Symbol" w:char="F0FC"/>
      </w:r>
      <w:r w:rsidRPr="00A85A21">
        <w:rPr>
          <w:sz w:val="28"/>
          <w:szCs w:val="28"/>
        </w:rPr>
        <w:t xml:space="preserve">поиск наиболее эффективных форм </w:t>
      </w:r>
      <w:proofErr w:type="spellStart"/>
      <w:r w:rsidRPr="00A85A21">
        <w:rPr>
          <w:sz w:val="28"/>
          <w:szCs w:val="28"/>
        </w:rPr>
        <w:t>здоровьеформирования</w:t>
      </w:r>
      <w:proofErr w:type="spellEnd"/>
      <w:r w:rsidRPr="00A85A21">
        <w:rPr>
          <w:sz w:val="28"/>
          <w:szCs w:val="28"/>
        </w:rPr>
        <w:t xml:space="preserve"> с детьми раннего и младшего дошкольного возраста, уже имеющими нарушения в состоянии здоровья при поступлении в ДОУ.</w:t>
      </w:r>
    </w:p>
    <w:p w:rsidR="00DA2900" w:rsidRDefault="00DA2900" w:rsidP="00985313">
      <w:pPr>
        <w:pStyle w:val="p222"/>
        <w:shd w:val="clear" w:color="auto" w:fill="FFFFFF"/>
        <w:ind w:right="113"/>
        <w:contextualSpacing/>
        <w:jc w:val="both"/>
        <w:rPr>
          <w:sz w:val="28"/>
          <w:szCs w:val="28"/>
        </w:rPr>
      </w:pPr>
    </w:p>
    <w:p w:rsidR="00DA2900" w:rsidRDefault="00DA2900" w:rsidP="00985313">
      <w:pPr>
        <w:pStyle w:val="p222"/>
        <w:shd w:val="clear" w:color="auto" w:fill="FFFFFF"/>
        <w:ind w:right="113"/>
        <w:contextualSpacing/>
        <w:jc w:val="both"/>
        <w:rPr>
          <w:color w:val="FF0000"/>
        </w:rPr>
      </w:pPr>
    </w:p>
    <w:p w:rsidR="005B44F7" w:rsidRPr="00985313" w:rsidRDefault="005B44F7" w:rsidP="007F7B08">
      <w:pPr>
        <w:suppressAutoHyphens/>
        <w:spacing w:after="150" w:line="240" w:lineRule="auto"/>
        <w:rPr>
          <w:rFonts w:ascii="Times New Roman" w:hAnsi="Times New Roman"/>
          <w:b/>
          <w:bCs/>
          <w:i/>
          <w:iCs/>
          <w:sz w:val="28"/>
          <w:szCs w:val="28"/>
          <w:lang w:val="ru-RU"/>
        </w:rPr>
      </w:pPr>
      <w:r w:rsidRPr="00985313">
        <w:rPr>
          <w:rFonts w:ascii="Times New Roman" w:hAnsi="Times New Roman"/>
          <w:b/>
          <w:bCs/>
          <w:i/>
          <w:iCs/>
          <w:sz w:val="28"/>
          <w:szCs w:val="28"/>
          <w:lang w:val="ru-RU"/>
        </w:rPr>
        <w:t>4.</w:t>
      </w:r>
      <w:r w:rsidR="00A46B54" w:rsidRPr="00985313">
        <w:rPr>
          <w:rFonts w:ascii="Times New Roman" w:hAnsi="Times New Roman"/>
          <w:b/>
          <w:bCs/>
          <w:i/>
          <w:iCs/>
          <w:sz w:val="28"/>
          <w:szCs w:val="28"/>
          <w:lang w:val="ru-RU"/>
        </w:rPr>
        <w:t>4</w:t>
      </w:r>
      <w:r w:rsidRPr="00985313">
        <w:rPr>
          <w:rFonts w:ascii="Times New Roman" w:hAnsi="Times New Roman"/>
          <w:b/>
          <w:bCs/>
          <w:i/>
          <w:iCs/>
          <w:sz w:val="28"/>
          <w:szCs w:val="28"/>
          <w:lang w:val="ru-RU"/>
        </w:rPr>
        <w:t>.</w:t>
      </w:r>
      <w:r w:rsidR="007F7B08" w:rsidRPr="00985313">
        <w:rPr>
          <w:rFonts w:ascii="Times New Roman" w:hAnsi="Times New Roman"/>
          <w:b/>
          <w:bCs/>
          <w:i/>
          <w:iCs/>
          <w:sz w:val="28"/>
          <w:szCs w:val="28"/>
          <w:lang w:val="ru-RU"/>
        </w:rPr>
        <w:t xml:space="preserve"> </w:t>
      </w:r>
      <w:r w:rsidRPr="00985313">
        <w:rPr>
          <w:rFonts w:ascii="Times New Roman" w:hAnsi="Times New Roman"/>
          <w:b/>
          <w:bCs/>
          <w:i/>
          <w:iCs/>
          <w:sz w:val="28"/>
          <w:szCs w:val="28"/>
          <w:lang w:val="ru-RU"/>
        </w:rPr>
        <w:t>Оценка здоровья воспитанников, медицинское обеспечение</w:t>
      </w:r>
    </w:p>
    <w:p w:rsidR="00A45C49" w:rsidRPr="00DC64B1" w:rsidRDefault="00A45C49" w:rsidP="00DC64B1">
      <w:pPr>
        <w:spacing w:after="0" w:line="236" w:lineRule="auto"/>
        <w:ind w:left="1" w:firstLine="437"/>
        <w:jc w:val="both"/>
        <w:rPr>
          <w:rFonts w:ascii="Times New Roman" w:hAnsi="Times New Roman"/>
          <w:sz w:val="28"/>
          <w:szCs w:val="28"/>
          <w:lang w:val="ru-RU" w:eastAsia="ru-RU"/>
        </w:rPr>
      </w:pPr>
      <w:r w:rsidRPr="00DC64B1">
        <w:rPr>
          <w:rFonts w:ascii="Times New Roman" w:hAnsi="Times New Roman"/>
          <w:sz w:val="28"/>
          <w:szCs w:val="28"/>
          <w:lang w:val="ru-RU" w:eastAsia="ru-RU"/>
        </w:rPr>
        <w:t>Традиционно приоритетной целью в нашем ДОУ является сохранение и укрепление физического и психологического здоровья детей. Для достижения поставленной цели были определены следующие задачи:</w:t>
      </w:r>
    </w:p>
    <w:p w:rsidR="00A45C49" w:rsidRPr="00DC64B1" w:rsidRDefault="00A45C49" w:rsidP="00DC64B1">
      <w:pPr>
        <w:spacing w:after="0" w:line="17" w:lineRule="exact"/>
        <w:jc w:val="both"/>
        <w:rPr>
          <w:rFonts w:ascii="Times New Roman" w:hAnsi="Times New Roman"/>
          <w:sz w:val="28"/>
          <w:szCs w:val="28"/>
          <w:lang w:val="ru-RU" w:eastAsia="ru-RU"/>
        </w:rPr>
      </w:pPr>
    </w:p>
    <w:p w:rsidR="00A45C49" w:rsidRPr="00DC64B1" w:rsidRDefault="00A45C49" w:rsidP="00DC64B1">
      <w:pPr>
        <w:numPr>
          <w:ilvl w:val="0"/>
          <w:numId w:val="10"/>
        </w:numPr>
        <w:tabs>
          <w:tab w:val="left" w:pos="164"/>
        </w:tabs>
        <w:spacing w:after="0" w:line="233" w:lineRule="auto"/>
        <w:jc w:val="both"/>
        <w:rPr>
          <w:rFonts w:ascii="Times New Roman" w:hAnsi="Times New Roman"/>
          <w:sz w:val="28"/>
          <w:szCs w:val="28"/>
          <w:lang w:val="ru-RU" w:eastAsia="ru-RU"/>
        </w:rPr>
      </w:pPr>
      <w:r w:rsidRPr="00DC64B1">
        <w:rPr>
          <w:rFonts w:ascii="Times New Roman" w:hAnsi="Times New Roman"/>
          <w:sz w:val="28"/>
          <w:szCs w:val="28"/>
          <w:lang w:val="ru-RU" w:eastAsia="ru-RU"/>
        </w:rPr>
        <w:t>создание условий для физического развития детей и воспитания основ здорового образа жизни;</w:t>
      </w:r>
    </w:p>
    <w:p w:rsidR="00A45C49" w:rsidRPr="00DC64B1" w:rsidRDefault="00A45C49" w:rsidP="00DC64B1">
      <w:pPr>
        <w:spacing w:after="0" w:line="15" w:lineRule="exact"/>
        <w:jc w:val="both"/>
        <w:rPr>
          <w:rFonts w:ascii="Times New Roman" w:hAnsi="Times New Roman"/>
          <w:sz w:val="28"/>
          <w:szCs w:val="28"/>
          <w:lang w:val="ru-RU" w:eastAsia="ru-RU"/>
        </w:rPr>
      </w:pPr>
    </w:p>
    <w:p w:rsidR="00A45C49" w:rsidRPr="00DC64B1" w:rsidRDefault="00A45C49" w:rsidP="00DC64B1">
      <w:pPr>
        <w:numPr>
          <w:ilvl w:val="0"/>
          <w:numId w:val="10"/>
        </w:numPr>
        <w:tabs>
          <w:tab w:val="left" w:pos="164"/>
        </w:tabs>
        <w:spacing w:after="0" w:line="234" w:lineRule="auto"/>
        <w:jc w:val="both"/>
        <w:rPr>
          <w:rFonts w:ascii="Times New Roman" w:hAnsi="Times New Roman"/>
          <w:sz w:val="28"/>
          <w:szCs w:val="28"/>
          <w:lang w:val="ru-RU" w:eastAsia="ru-RU"/>
        </w:rPr>
      </w:pPr>
      <w:r w:rsidRPr="00DC64B1">
        <w:rPr>
          <w:rFonts w:ascii="Times New Roman" w:hAnsi="Times New Roman"/>
          <w:sz w:val="28"/>
          <w:szCs w:val="28"/>
          <w:lang w:val="ru-RU" w:eastAsia="ru-RU"/>
        </w:rPr>
        <w:t>сохранение и укрепление здоровья детей, снижение заболеваемости, совершенствование всех функций организма;</w:t>
      </w:r>
    </w:p>
    <w:p w:rsidR="00A45C49" w:rsidRPr="00DC64B1" w:rsidRDefault="00A45C49" w:rsidP="00DC64B1">
      <w:pPr>
        <w:spacing w:after="0" w:line="15" w:lineRule="exact"/>
        <w:jc w:val="both"/>
        <w:rPr>
          <w:rFonts w:ascii="Times New Roman" w:hAnsi="Times New Roman"/>
          <w:sz w:val="28"/>
          <w:szCs w:val="28"/>
          <w:lang w:val="ru-RU" w:eastAsia="ru-RU"/>
        </w:rPr>
      </w:pPr>
    </w:p>
    <w:p w:rsidR="00A45C49" w:rsidRPr="00DC64B1" w:rsidRDefault="00A45C49" w:rsidP="00DC64B1">
      <w:pPr>
        <w:numPr>
          <w:ilvl w:val="0"/>
          <w:numId w:val="10"/>
        </w:numPr>
        <w:tabs>
          <w:tab w:val="left" w:pos="160"/>
        </w:tabs>
        <w:spacing w:after="0" w:line="234" w:lineRule="auto"/>
        <w:jc w:val="both"/>
        <w:rPr>
          <w:rFonts w:ascii="Times New Roman" w:hAnsi="Times New Roman"/>
          <w:sz w:val="28"/>
          <w:szCs w:val="28"/>
          <w:lang w:val="ru-RU" w:eastAsia="ru-RU"/>
        </w:rPr>
      </w:pPr>
      <w:r w:rsidRPr="00DC64B1">
        <w:rPr>
          <w:rFonts w:ascii="Times New Roman" w:hAnsi="Times New Roman"/>
          <w:sz w:val="28"/>
          <w:szCs w:val="28"/>
          <w:lang w:val="ru-RU" w:eastAsia="ru-RU"/>
        </w:rPr>
        <w:t>содействие развитию двигательных способностей детей в самостоятельной деятельности и обогащение двигательного опыта.</w:t>
      </w:r>
    </w:p>
    <w:p w:rsidR="00A45C49" w:rsidRPr="00DC64B1" w:rsidRDefault="00A45C49" w:rsidP="00956C06">
      <w:pPr>
        <w:shd w:val="clear" w:color="auto" w:fill="FFFFFF"/>
        <w:spacing w:before="100" w:beforeAutospacing="1" w:after="100" w:line="240" w:lineRule="auto"/>
        <w:ind w:right="22" w:firstLine="708"/>
        <w:contextualSpacing/>
        <w:jc w:val="both"/>
        <w:rPr>
          <w:rFonts w:ascii="Times New Roman" w:hAnsi="Times New Roman"/>
          <w:color w:val="000000"/>
          <w:sz w:val="28"/>
          <w:szCs w:val="28"/>
          <w:lang w:val="ru-RU" w:eastAsia="ru-RU"/>
        </w:rPr>
      </w:pPr>
      <w:r w:rsidRPr="00DC64B1">
        <w:rPr>
          <w:rFonts w:ascii="Times New Roman" w:hAnsi="Times New Roman"/>
          <w:color w:val="000000"/>
          <w:sz w:val="28"/>
          <w:szCs w:val="28"/>
          <w:lang w:val="ru-RU" w:eastAsia="ru-RU"/>
        </w:rPr>
        <w:t>Оздоровительный режим в ДОО строился  с учётом особенностей нервно-психического и соматического здоровья детей, возрастных особенностей, эмоционального состояния.</w:t>
      </w:r>
    </w:p>
    <w:p w:rsidR="00BD7331" w:rsidRPr="00985313" w:rsidRDefault="00BD7331" w:rsidP="00985313">
      <w:pPr>
        <w:shd w:val="clear" w:color="auto" w:fill="FFFFFF"/>
        <w:spacing w:before="4" w:after="100" w:line="240" w:lineRule="auto"/>
        <w:ind w:right="301"/>
        <w:contextualSpacing/>
        <w:jc w:val="both"/>
        <w:rPr>
          <w:rFonts w:ascii="Times New Roman" w:hAnsi="Times New Roman"/>
          <w:sz w:val="28"/>
          <w:szCs w:val="28"/>
          <w:lang w:val="ru-RU" w:eastAsia="ru-RU"/>
        </w:rPr>
      </w:pPr>
      <w:r w:rsidRPr="00DC64B1">
        <w:rPr>
          <w:rFonts w:ascii="Times New Roman" w:hAnsi="Times New Roman"/>
          <w:sz w:val="28"/>
          <w:szCs w:val="28"/>
          <w:lang w:val="ru-RU" w:eastAsia="ru-RU"/>
        </w:rPr>
        <w:t xml:space="preserve">Итоговые показатели результатов </w:t>
      </w:r>
      <w:proofErr w:type="spellStart"/>
      <w:r w:rsidRPr="00DC64B1">
        <w:rPr>
          <w:rFonts w:ascii="Times New Roman" w:hAnsi="Times New Roman"/>
          <w:sz w:val="28"/>
          <w:szCs w:val="28"/>
          <w:lang w:val="ru-RU" w:eastAsia="ru-RU"/>
        </w:rPr>
        <w:t>здоровьесберегающей</w:t>
      </w:r>
      <w:proofErr w:type="spellEnd"/>
      <w:r w:rsidRPr="00DC64B1">
        <w:rPr>
          <w:rFonts w:ascii="Times New Roman" w:hAnsi="Times New Roman"/>
          <w:sz w:val="28"/>
          <w:szCs w:val="28"/>
          <w:lang w:val="ru-RU" w:eastAsia="ru-RU"/>
        </w:rPr>
        <w:t xml:space="preserve"> деятельности на основе показателя «дней непосещения по болезни» за 2021 уч. </w:t>
      </w:r>
      <w:r w:rsidR="00DC64B1">
        <w:rPr>
          <w:rFonts w:ascii="Times New Roman" w:hAnsi="Times New Roman"/>
          <w:sz w:val="28"/>
          <w:szCs w:val="28"/>
          <w:lang w:val="ru-RU" w:eastAsia="ru-RU"/>
        </w:rPr>
        <w:t>с</w:t>
      </w:r>
      <w:r w:rsidR="00F02F88" w:rsidRPr="00DC64B1">
        <w:rPr>
          <w:rFonts w:ascii="Times New Roman" w:hAnsi="Times New Roman"/>
          <w:sz w:val="28"/>
          <w:szCs w:val="28"/>
          <w:lang w:val="ru-RU" w:eastAsia="ru-RU"/>
        </w:rPr>
        <w:t>оставил</w:t>
      </w:r>
      <w:r w:rsidR="00DC64B1">
        <w:rPr>
          <w:rFonts w:ascii="Times New Roman" w:hAnsi="Times New Roman"/>
          <w:sz w:val="28"/>
          <w:szCs w:val="28"/>
          <w:lang w:val="ru-RU" w:eastAsia="ru-RU"/>
        </w:rPr>
        <w:t>-</w:t>
      </w:r>
      <w:r w:rsidR="00F02F88" w:rsidRPr="00DC64B1">
        <w:rPr>
          <w:rFonts w:ascii="Times New Roman" w:hAnsi="Times New Roman"/>
          <w:sz w:val="28"/>
          <w:szCs w:val="28"/>
          <w:lang w:val="ru-RU" w:eastAsia="ru-RU"/>
        </w:rPr>
        <w:t xml:space="preserve"> 2,9.</w:t>
      </w:r>
    </w:p>
    <w:p w:rsidR="00BD7331" w:rsidRPr="00370845" w:rsidRDefault="00BD7331" w:rsidP="00985313">
      <w:pPr>
        <w:shd w:val="clear" w:color="auto" w:fill="FFFFFF"/>
        <w:tabs>
          <w:tab w:val="left" w:pos="9200"/>
        </w:tabs>
        <w:spacing w:before="4" w:after="100" w:line="240" w:lineRule="auto"/>
        <w:ind w:right="301"/>
        <w:contextualSpacing/>
        <w:jc w:val="both"/>
        <w:rPr>
          <w:rFonts w:ascii="Times New Roman" w:hAnsi="Times New Roman"/>
          <w:sz w:val="28"/>
          <w:szCs w:val="28"/>
          <w:lang w:val="ru-RU" w:eastAsia="ru-RU"/>
        </w:rPr>
      </w:pPr>
      <w:r w:rsidRPr="00370845">
        <w:rPr>
          <w:rFonts w:ascii="Times New Roman" w:hAnsi="Times New Roman"/>
          <w:sz w:val="28"/>
          <w:szCs w:val="28"/>
          <w:lang w:val="ru-RU" w:eastAsia="ru-RU"/>
        </w:rPr>
        <w:t xml:space="preserve">   В целом по саду средний показатель уровня заболеваемости за год был хороший.</w:t>
      </w:r>
    </w:p>
    <w:p w:rsidR="00370845" w:rsidRDefault="00BD7331" w:rsidP="00985313">
      <w:pPr>
        <w:shd w:val="clear" w:color="auto" w:fill="FFFFFF"/>
        <w:tabs>
          <w:tab w:val="left" w:pos="9200"/>
        </w:tabs>
        <w:spacing w:before="4" w:after="100" w:line="240" w:lineRule="auto"/>
        <w:ind w:right="301"/>
        <w:contextualSpacing/>
        <w:jc w:val="both"/>
        <w:rPr>
          <w:rFonts w:ascii="Times New Roman" w:hAnsi="Times New Roman"/>
          <w:sz w:val="28"/>
          <w:szCs w:val="28"/>
          <w:lang w:val="ru-RU" w:eastAsia="ru-RU"/>
        </w:rPr>
      </w:pPr>
      <w:r w:rsidRPr="00370845">
        <w:rPr>
          <w:rFonts w:ascii="Times New Roman" w:hAnsi="Times New Roman"/>
          <w:sz w:val="28"/>
          <w:szCs w:val="28"/>
          <w:lang w:val="ru-RU" w:eastAsia="ru-RU"/>
        </w:rPr>
        <w:t xml:space="preserve">Самый низкий уровень заболеваемости в средней гр. (воспитатели: Трофимова И.Ю., Тарасова А.А.), затем во 2 </w:t>
      </w:r>
      <w:proofErr w:type="spellStart"/>
      <w:r w:rsidRPr="00370845">
        <w:rPr>
          <w:rFonts w:ascii="Times New Roman" w:hAnsi="Times New Roman"/>
          <w:sz w:val="28"/>
          <w:szCs w:val="28"/>
          <w:lang w:val="ru-RU" w:eastAsia="ru-RU"/>
        </w:rPr>
        <w:t>мл.гр</w:t>
      </w:r>
      <w:proofErr w:type="spellEnd"/>
      <w:r w:rsidRPr="00370845">
        <w:rPr>
          <w:rFonts w:ascii="Times New Roman" w:hAnsi="Times New Roman"/>
          <w:sz w:val="28"/>
          <w:szCs w:val="28"/>
          <w:lang w:val="ru-RU" w:eastAsia="ru-RU"/>
        </w:rPr>
        <w:t xml:space="preserve">. «Солнышко» (воспитатели: Жданова И.В., Цыганок Е.О.), далее в подготовительной гр. </w:t>
      </w:r>
    </w:p>
    <w:p w:rsidR="00BD7331" w:rsidRPr="006A5FA0" w:rsidRDefault="00BD7331" w:rsidP="006A5FA0">
      <w:pPr>
        <w:shd w:val="clear" w:color="auto" w:fill="FFFFFF"/>
        <w:tabs>
          <w:tab w:val="left" w:pos="9200"/>
        </w:tabs>
        <w:spacing w:before="4" w:after="100" w:line="240" w:lineRule="auto"/>
        <w:ind w:right="298"/>
        <w:jc w:val="both"/>
        <w:rPr>
          <w:rFonts w:ascii="Times New Roman" w:hAnsi="Times New Roman"/>
          <w:sz w:val="28"/>
          <w:szCs w:val="28"/>
          <w:lang w:val="ru-RU" w:eastAsia="ru-RU"/>
        </w:rPr>
      </w:pPr>
      <w:r w:rsidRPr="00370845">
        <w:rPr>
          <w:rFonts w:ascii="Times New Roman" w:hAnsi="Times New Roman"/>
          <w:sz w:val="28"/>
          <w:szCs w:val="28"/>
          <w:lang w:val="ru-RU" w:eastAsia="ru-RU"/>
        </w:rPr>
        <w:t>(</w:t>
      </w:r>
      <w:proofErr w:type="spellStart"/>
      <w:r w:rsidRPr="00370845">
        <w:rPr>
          <w:rFonts w:ascii="Times New Roman" w:hAnsi="Times New Roman"/>
          <w:sz w:val="28"/>
          <w:szCs w:val="28"/>
          <w:lang w:val="ru-RU" w:eastAsia="ru-RU"/>
        </w:rPr>
        <w:t>Аничина</w:t>
      </w:r>
      <w:proofErr w:type="spellEnd"/>
      <w:r w:rsidRPr="00370845">
        <w:rPr>
          <w:rFonts w:ascii="Times New Roman" w:hAnsi="Times New Roman"/>
          <w:sz w:val="28"/>
          <w:szCs w:val="28"/>
          <w:lang w:val="ru-RU" w:eastAsia="ru-RU"/>
        </w:rPr>
        <w:t xml:space="preserve"> О.П., Цыганок Е.О.), следом в старшей группе (воспитатели: </w:t>
      </w:r>
      <w:proofErr w:type="spellStart"/>
      <w:r w:rsidRPr="00370845">
        <w:rPr>
          <w:rFonts w:ascii="Times New Roman" w:hAnsi="Times New Roman"/>
          <w:sz w:val="28"/>
          <w:szCs w:val="28"/>
          <w:lang w:val="ru-RU" w:eastAsia="ru-RU"/>
        </w:rPr>
        <w:t>Солгалова</w:t>
      </w:r>
      <w:proofErr w:type="spellEnd"/>
      <w:r w:rsidRPr="00370845">
        <w:rPr>
          <w:rFonts w:ascii="Times New Roman" w:hAnsi="Times New Roman"/>
          <w:sz w:val="28"/>
          <w:szCs w:val="28"/>
          <w:lang w:val="ru-RU" w:eastAsia="ru-RU"/>
        </w:rPr>
        <w:t xml:space="preserve"> Л.Н., Тарасова А.А.),  затем в 1  </w:t>
      </w:r>
      <w:proofErr w:type="spellStart"/>
      <w:r w:rsidRPr="00370845">
        <w:rPr>
          <w:rFonts w:ascii="Times New Roman" w:hAnsi="Times New Roman"/>
          <w:sz w:val="28"/>
          <w:szCs w:val="28"/>
          <w:lang w:val="ru-RU" w:eastAsia="ru-RU"/>
        </w:rPr>
        <w:t>мл.гр</w:t>
      </w:r>
      <w:proofErr w:type="spellEnd"/>
      <w:r w:rsidRPr="00370845">
        <w:rPr>
          <w:rFonts w:ascii="Times New Roman" w:hAnsi="Times New Roman"/>
          <w:sz w:val="28"/>
          <w:szCs w:val="28"/>
          <w:lang w:val="ru-RU" w:eastAsia="ru-RU"/>
        </w:rPr>
        <w:t xml:space="preserve">. ран. </w:t>
      </w:r>
      <w:proofErr w:type="spellStart"/>
      <w:r w:rsidRPr="00370845">
        <w:rPr>
          <w:rFonts w:ascii="Times New Roman" w:hAnsi="Times New Roman"/>
          <w:sz w:val="28"/>
          <w:szCs w:val="28"/>
          <w:lang w:val="ru-RU" w:eastAsia="ru-RU"/>
        </w:rPr>
        <w:t>возр</w:t>
      </w:r>
      <w:proofErr w:type="spellEnd"/>
      <w:r w:rsidRPr="00370845">
        <w:rPr>
          <w:rFonts w:ascii="Times New Roman" w:hAnsi="Times New Roman"/>
          <w:sz w:val="28"/>
          <w:szCs w:val="28"/>
          <w:lang w:val="ru-RU" w:eastAsia="ru-RU"/>
        </w:rPr>
        <w:t xml:space="preserve">. «А». (воспитатели: </w:t>
      </w:r>
      <w:proofErr w:type="spellStart"/>
      <w:r w:rsidRPr="00370845">
        <w:rPr>
          <w:rFonts w:ascii="Times New Roman" w:hAnsi="Times New Roman"/>
          <w:sz w:val="28"/>
          <w:szCs w:val="28"/>
          <w:lang w:val="ru-RU" w:eastAsia="ru-RU"/>
        </w:rPr>
        <w:t>Кривчикова</w:t>
      </w:r>
      <w:proofErr w:type="spellEnd"/>
      <w:r w:rsidRPr="00370845">
        <w:rPr>
          <w:rFonts w:ascii="Times New Roman" w:hAnsi="Times New Roman"/>
          <w:sz w:val="28"/>
          <w:szCs w:val="28"/>
          <w:lang w:val="ru-RU" w:eastAsia="ru-RU"/>
        </w:rPr>
        <w:t xml:space="preserve"> Г.В., </w:t>
      </w:r>
      <w:proofErr w:type="spellStart"/>
      <w:r w:rsidRPr="00370845">
        <w:rPr>
          <w:rFonts w:ascii="Times New Roman" w:hAnsi="Times New Roman"/>
          <w:sz w:val="28"/>
          <w:szCs w:val="28"/>
          <w:lang w:val="ru-RU" w:eastAsia="ru-RU"/>
        </w:rPr>
        <w:t>Ямщикова</w:t>
      </w:r>
      <w:proofErr w:type="spellEnd"/>
      <w:r w:rsidRPr="00370845">
        <w:rPr>
          <w:rFonts w:ascii="Times New Roman" w:hAnsi="Times New Roman"/>
          <w:sz w:val="28"/>
          <w:szCs w:val="28"/>
          <w:lang w:val="ru-RU" w:eastAsia="ru-RU"/>
        </w:rPr>
        <w:t xml:space="preserve"> О.А.), следом в1 мл. гр.ран. </w:t>
      </w:r>
      <w:proofErr w:type="spellStart"/>
      <w:r w:rsidRPr="00370845">
        <w:rPr>
          <w:rFonts w:ascii="Times New Roman" w:hAnsi="Times New Roman"/>
          <w:sz w:val="28"/>
          <w:szCs w:val="28"/>
          <w:lang w:val="ru-RU" w:eastAsia="ru-RU"/>
        </w:rPr>
        <w:t>возр</w:t>
      </w:r>
      <w:proofErr w:type="spellEnd"/>
      <w:r w:rsidRPr="00370845">
        <w:rPr>
          <w:rFonts w:ascii="Times New Roman" w:hAnsi="Times New Roman"/>
          <w:sz w:val="28"/>
          <w:szCs w:val="28"/>
          <w:lang w:val="ru-RU" w:eastAsia="ru-RU"/>
        </w:rPr>
        <w:t xml:space="preserve">. «Б». (воспитатели: </w:t>
      </w:r>
      <w:proofErr w:type="spellStart"/>
      <w:r w:rsidRPr="00370845">
        <w:rPr>
          <w:rFonts w:ascii="Times New Roman" w:hAnsi="Times New Roman"/>
          <w:sz w:val="28"/>
          <w:szCs w:val="28"/>
          <w:lang w:val="ru-RU" w:eastAsia="ru-RU"/>
        </w:rPr>
        <w:t>Кулабухова</w:t>
      </w:r>
      <w:proofErr w:type="spellEnd"/>
      <w:r w:rsidRPr="00370845">
        <w:rPr>
          <w:rFonts w:ascii="Times New Roman" w:hAnsi="Times New Roman"/>
          <w:sz w:val="28"/>
          <w:szCs w:val="28"/>
          <w:lang w:val="ru-RU" w:eastAsia="ru-RU"/>
        </w:rPr>
        <w:t xml:space="preserve"> Л.В., </w:t>
      </w:r>
      <w:proofErr w:type="spellStart"/>
      <w:r w:rsidRPr="00370845">
        <w:rPr>
          <w:rFonts w:ascii="Times New Roman" w:hAnsi="Times New Roman"/>
          <w:sz w:val="28"/>
          <w:szCs w:val="28"/>
          <w:lang w:val="ru-RU" w:eastAsia="ru-RU"/>
        </w:rPr>
        <w:t>Ямщикова</w:t>
      </w:r>
      <w:proofErr w:type="spellEnd"/>
      <w:r w:rsidRPr="00370845">
        <w:rPr>
          <w:rFonts w:ascii="Times New Roman" w:hAnsi="Times New Roman"/>
          <w:sz w:val="28"/>
          <w:szCs w:val="28"/>
          <w:lang w:val="ru-RU" w:eastAsia="ru-RU"/>
        </w:rPr>
        <w:t xml:space="preserve"> О.А.)</w:t>
      </w:r>
    </w:p>
    <w:p w:rsidR="00DA2900" w:rsidRDefault="00DA2900" w:rsidP="00A85A21">
      <w:pPr>
        <w:shd w:val="clear" w:color="auto" w:fill="FFFFFF"/>
        <w:spacing w:before="4" w:after="100" w:afterAutospacing="1" w:line="240" w:lineRule="auto"/>
        <w:ind w:right="298"/>
        <w:contextualSpacing/>
        <w:rPr>
          <w:rFonts w:ascii="Times New Roman" w:hAnsi="Times New Roman"/>
          <w:b/>
          <w:bCs/>
          <w:i/>
          <w:iCs/>
          <w:sz w:val="28"/>
          <w:szCs w:val="28"/>
          <w:lang w:val="ru-RU" w:eastAsia="ru-RU"/>
        </w:rPr>
      </w:pPr>
    </w:p>
    <w:p w:rsidR="00BD7331" w:rsidRPr="00A85A21" w:rsidRDefault="00BD7331" w:rsidP="00A85A21">
      <w:pPr>
        <w:shd w:val="clear" w:color="auto" w:fill="FFFFFF"/>
        <w:spacing w:before="4" w:after="100" w:afterAutospacing="1" w:line="240" w:lineRule="auto"/>
        <w:ind w:right="298"/>
        <w:contextualSpacing/>
        <w:rPr>
          <w:rFonts w:ascii="Times New Roman" w:hAnsi="Times New Roman"/>
          <w:sz w:val="28"/>
          <w:szCs w:val="28"/>
          <w:lang w:val="ru-RU" w:eastAsia="ru-RU"/>
        </w:rPr>
      </w:pPr>
      <w:r w:rsidRPr="00A85A21">
        <w:rPr>
          <w:rFonts w:ascii="Times New Roman" w:hAnsi="Times New Roman"/>
          <w:b/>
          <w:bCs/>
          <w:i/>
          <w:iCs/>
          <w:sz w:val="28"/>
          <w:szCs w:val="28"/>
          <w:lang w:val="ru-RU" w:eastAsia="ru-RU"/>
        </w:rPr>
        <w:t>Оценка эффективности реализации системы оздоровительных, закаливающих мероприятий</w:t>
      </w:r>
    </w:p>
    <w:p w:rsidR="00BD7331" w:rsidRPr="00A85A21" w:rsidRDefault="00BD7331" w:rsidP="00956C06">
      <w:pPr>
        <w:shd w:val="clear" w:color="auto" w:fill="FFFFFF"/>
        <w:spacing w:before="100" w:beforeAutospacing="1" w:after="100" w:afterAutospacing="1" w:line="240" w:lineRule="auto"/>
        <w:ind w:right="284" w:firstLine="708"/>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 xml:space="preserve">Ежегодный углубленный медицинский осмотр, заполнение листков здоровья, анализ результатов </w:t>
      </w:r>
      <w:proofErr w:type="spellStart"/>
      <w:r w:rsidRPr="00A85A21">
        <w:rPr>
          <w:rFonts w:ascii="Times New Roman" w:hAnsi="Times New Roman"/>
          <w:sz w:val="28"/>
          <w:szCs w:val="28"/>
          <w:lang w:val="ru-RU" w:eastAsia="ru-RU"/>
        </w:rPr>
        <w:t>здоровьеформирующей</w:t>
      </w:r>
      <w:proofErr w:type="spellEnd"/>
      <w:r w:rsidRPr="00A85A21">
        <w:rPr>
          <w:rFonts w:ascii="Times New Roman" w:hAnsi="Times New Roman"/>
          <w:sz w:val="28"/>
          <w:szCs w:val="28"/>
          <w:lang w:val="ru-RU" w:eastAsia="ru-RU"/>
        </w:rPr>
        <w:t xml:space="preserve"> деятельности позволил коллективу ДОУ грамотно планировать и проводить оздоровительно-профилактическую работу.</w:t>
      </w:r>
    </w:p>
    <w:p w:rsidR="00BD7331" w:rsidRPr="00A85A21" w:rsidRDefault="00BD7331" w:rsidP="00956C06">
      <w:pPr>
        <w:shd w:val="clear" w:color="auto" w:fill="FFFFFF"/>
        <w:spacing w:before="100" w:beforeAutospacing="1" w:after="100" w:afterAutospacing="1" w:line="240" w:lineRule="auto"/>
        <w:ind w:right="284" w:firstLine="708"/>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 xml:space="preserve">В ДОУ разработана и реализована система закаливающих мероприятий, в которой учитывается постепенность воздействия того или </w:t>
      </w:r>
      <w:r w:rsidRPr="00A85A21">
        <w:rPr>
          <w:rFonts w:ascii="Times New Roman" w:hAnsi="Times New Roman"/>
          <w:sz w:val="28"/>
          <w:szCs w:val="28"/>
          <w:lang w:val="ru-RU" w:eastAsia="ru-RU"/>
        </w:rPr>
        <w:lastRenderedPageBreak/>
        <w:t xml:space="preserve">иного фактора. В период адаптации закаливание начинается с применения воздушных ванн (облегченная форма одежды). После адаптационного периода используются различные виды закаливающих процедур после дневного сна согласно возрасту воспитанников: контрастное воздушное закаливание; мытье рук до локтя, </w:t>
      </w:r>
      <w:proofErr w:type="spellStart"/>
      <w:r w:rsidRPr="00A85A21">
        <w:rPr>
          <w:rFonts w:ascii="Times New Roman" w:hAnsi="Times New Roman"/>
          <w:sz w:val="28"/>
          <w:szCs w:val="28"/>
          <w:lang w:val="ru-RU" w:eastAsia="ru-RU"/>
        </w:rPr>
        <w:t>босохождение</w:t>
      </w:r>
      <w:proofErr w:type="spellEnd"/>
      <w:r w:rsidRPr="00A85A21">
        <w:rPr>
          <w:rFonts w:ascii="Times New Roman" w:hAnsi="Times New Roman"/>
          <w:sz w:val="28"/>
          <w:szCs w:val="28"/>
          <w:lang w:val="ru-RU" w:eastAsia="ru-RU"/>
        </w:rPr>
        <w:t xml:space="preserve"> по массажным коврикам; самомассаж.</w:t>
      </w:r>
      <w:r w:rsidR="00956C06">
        <w:rPr>
          <w:rFonts w:ascii="Times New Roman" w:hAnsi="Times New Roman"/>
          <w:sz w:val="28"/>
          <w:szCs w:val="28"/>
          <w:lang w:val="ru-RU" w:eastAsia="ru-RU"/>
        </w:rPr>
        <w:t xml:space="preserve"> </w:t>
      </w:r>
      <w:r w:rsidRPr="00A85A21">
        <w:rPr>
          <w:rFonts w:ascii="Times New Roman" w:hAnsi="Times New Roman"/>
          <w:sz w:val="28"/>
          <w:szCs w:val="28"/>
          <w:lang w:val="ru-RU" w:eastAsia="ru-RU"/>
        </w:rPr>
        <w:t xml:space="preserve">Параллельно с закаливанием проводились «Дни здоровья», в каждой группе еженедельно проводились «Дни </w:t>
      </w:r>
      <w:proofErr w:type="spellStart"/>
      <w:r w:rsidRPr="00A85A21">
        <w:rPr>
          <w:rFonts w:ascii="Times New Roman" w:hAnsi="Times New Roman"/>
          <w:sz w:val="28"/>
          <w:szCs w:val="28"/>
          <w:lang w:val="ru-RU" w:eastAsia="ru-RU"/>
        </w:rPr>
        <w:t>Витаминки</w:t>
      </w:r>
      <w:proofErr w:type="spellEnd"/>
      <w:r w:rsidRPr="00A85A21">
        <w:rPr>
          <w:rFonts w:ascii="Times New Roman" w:hAnsi="Times New Roman"/>
          <w:sz w:val="28"/>
          <w:szCs w:val="28"/>
          <w:lang w:val="ru-RU" w:eastAsia="ru-RU"/>
        </w:rPr>
        <w:t>».</w:t>
      </w:r>
    </w:p>
    <w:p w:rsidR="00BD7331" w:rsidRPr="00A85A21" w:rsidRDefault="00BD7331" w:rsidP="00956C06">
      <w:pPr>
        <w:shd w:val="clear" w:color="auto" w:fill="FFFFFF"/>
        <w:spacing w:before="100" w:beforeAutospacing="1" w:after="100" w:afterAutospacing="1" w:line="240" w:lineRule="auto"/>
        <w:ind w:right="284" w:firstLine="708"/>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В каждой возрастной группе велась тетрадь здоровья, в которой была отмечена группа здоровья ребенка, медицинская группа для занятий физкультурой, его индивидуальные особенности, антропометрические данные. В ней регулярно осуществлялись учет оздоровительных мероприятий, отслеживание заболеваемости и регулирование постепенности нагрузки после перенесённых заболеваний. Это обеспечило дифференцированный подход к каждому ребенку с учетом состояния здоровья, индивидуальных особенностей, эмоционального состояния.</w:t>
      </w:r>
    </w:p>
    <w:p w:rsidR="00BD7331" w:rsidRPr="00A85A21" w:rsidRDefault="00BD7331" w:rsidP="00956C06">
      <w:pPr>
        <w:shd w:val="clear" w:color="auto" w:fill="FFFFFF"/>
        <w:spacing w:before="100" w:beforeAutospacing="1" w:after="100" w:afterAutospacing="1" w:line="240" w:lineRule="auto"/>
        <w:ind w:right="144" w:firstLine="708"/>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В группах в осенне-зимний период проводилась С-витаминизация третьих блюд, дополнительная витаминизация (лимон), применялись фитонциды (лук, чеснок), в зимнее-весенний период – регулярный прием луковых и овощных салатов.</w:t>
      </w:r>
    </w:p>
    <w:p w:rsidR="00BD7331" w:rsidRPr="00A85A21" w:rsidRDefault="00BD7331" w:rsidP="00956C06">
      <w:pPr>
        <w:shd w:val="clear" w:color="auto" w:fill="FFFFFF"/>
        <w:spacing w:before="100" w:beforeAutospacing="1" w:after="100" w:afterAutospacing="1" w:line="240" w:lineRule="auto"/>
        <w:ind w:right="117" w:firstLine="708"/>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Своевременно и качественно проводилась вакцинация, но процент заболевания вирусными инфекциями немного увеличился.</w:t>
      </w:r>
    </w:p>
    <w:p w:rsidR="00BD7331" w:rsidRPr="00A85A21" w:rsidRDefault="00BD7331" w:rsidP="00956C06">
      <w:pPr>
        <w:shd w:val="clear" w:color="auto" w:fill="FFFFFF"/>
        <w:spacing w:before="100" w:beforeAutospacing="1" w:after="100" w:afterAutospacing="1" w:line="240" w:lineRule="auto"/>
        <w:ind w:right="114" w:firstLine="708"/>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Сопровождение развития детей осуществлялось специалистами детской консультации ЦРБ, детской стоматологической поликлиники, взаимодействие с которыми строилось на договорной основе.</w:t>
      </w:r>
    </w:p>
    <w:p w:rsidR="00BD7331" w:rsidRPr="00A85A21" w:rsidRDefault="00BD7331" w:rsidP="00956C06">
      <w:pPr>
        <w:shd w:val="clear" w:color="auto" w:fill="FFFFFF"/>
        <w:spacing w:before="100" w:beforeAutospacing="1" w:after="100" w:afterAutospacing="1" w:line="240" w:lineRule="auto"/>
        <w:ind w:right="117" w:firstLine="708"/>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Для детей, составляющих диспансерную группу, весной и осенью в ДОУ проводилась неспецифическая профилактика.</w:t>
      </w:r>
    </w:p>
    <w:p w:rsidR="00BD7331" w:rsidRPr="00A85A21" w:rsidRDefault="00BD7331" w:rsidP="00956C06">
      <w:pPr>
        <w:shd w:val="clear" w:color="auto" w:fill="FFFFFF"/>
        <w:spacing w:before="100" w:beforeAutospacing="1" w:after="100" w:afterAutospacing="1" w:line="240" w:lineRule="auto"/>
        <w:ind w:right="170" w:firstLine="708"/>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Особое внимание уделялось часто болеющим детям: осуществлялся индивидуальный подход к их закаливанию (более длительно использовались мягкие формы закаливания), снижалась нагрузка на физкультурных занятиях.</w:t>
      </w:r>
    </w:p>
    <w:p w:rsidR="00BD7331" w:rsidRPr="00A85A21" w:rsidRDefault="00BD7331" w:rsidP="00DC64B1">
      <w:pPr>
        <w:shd w:val="clear" w:color="auto" w:fill="FFFFFF"/>
        <w:spacing w:before="100" w:beforeAutospacing="1" w:after="100" w:afterAutospacing="1" w:line="240" w:lineRule="auto"/>
        <w:ind w:right="112"/>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С детьми с ортопедической патологией (диагнозами ПВС («</w:t>
      </w:r>
      <w:proofErr w:type="spellStart"/>
      <w:r w:rsidRPr="00A85A21">
        <w:rPr>
          <w:rFonts w:ascii="Times New Roman" w:hAnsi="Times New Roman"/>
          <w:sz w:val="28"/>
          <w:szCs w:val="28"/>
          <w:lang w:val="ru-RU" w:eastAsia="ru-RU"/>
        </w:rPr>
        <w:t>плосковальгусные</w:t>
      </w:r>
      <w:proofErr w:type="spellEnd"/>
      <w:r w:rsidRPr="00A85A21">
        <w:rPr>
          <w:rFonts w:ascii="Times New Roman" w:hAnsi="Times New Roman"/>
          <w:sz w:val="28"/>
          <w:szCs w:val="28"/>
          <w:lang w:val="ru-RU" w:eastAsia="ru-RU"/>
        </w:rPr>
        <w:t xml:space="preserve"> стопы»)</w:t>
      </w:r>
      <w:r w:rsidR="00956C06">
        <w:rPr>
          <w:rFonts w:ascii="Times New Roman" w:hAnsi="Times New Roman"/>
          <w:sz w:val="28"/>
          <w:szCs w:val="28"/>
          <w:lang w:val="ru-RU" w:eastAsia="ru-RU"/>
        </w:rPr>
        <w:t>,</w:t>
      </w:r>
      <w:r w:rsidRPr="00A85A21">
        <w:rPr>
          <w:rFonts w:ascii="Times New Roman" w:hAnsi="Times New Roman"/>
          <w:sz w:val="28"/>
          <w:szCs w:val="28"/>
          <w:lang w:val="ru-RU" w:eastAsia="ru-RU"/>
        </w:rPr>
        <w:t xml:space="preserve"> </w:t>
      </w:r>
      <w:r w:rsidR="00956C06">
        <w:rPr>
          <w:rFonts w:ascii="Times New Roman" w:hAnsi="Times New Roman"/>
          <w:sz w:val="28"/>
          <w:szCs w:val="28"/>
          <w:lang w:val="ru-RU" w:eastAsia="ru-RU"/>
        </w:rPr>
        <w:t xml:space="preserve">воспитателями </w:t>
      </w:r>
      <w:r w:rsidRPr="00A85A21">
        <w:rPr>
          <w:rFonts w:ascii="Times New Roman" w:hAnsi="Times New Roman"/>
          <w:sz w:val="28"/>
          <w:szCs w:val="28"/>
          <w:lang w:val="ru-RU" w:eastAsia="ru-RU"/>
        </w:rPr>
        <w:t>проводились  упражнения корригирующей гимнастики после дневного сн</w:t>
      </w:r>
      <w:r w:rsidR="00956C06">
        <w:rPr>
          <w:rFonts w:ascii="Times New Roman" w:hAnsi="Times New Roman"/>
          <w:sz w:val="28"/>
          <w:szCs w:val="28"/>
          <w:lang w:val="ru-RU" w:eastAsia="ru-RU"/>
        </w:rPr>
        <w:t>а</w:t>
      </w:r>
      <w:r w:rsidRPr="00A85A21">
        <w:rPr>
          <w:rFonts w:ascii="Times New Roman" w:hAnsi="Times New Roman"/>
          <w:sz w:val="28"/>
          <w:szCs w:val="28"/>
          <w:lang w:val="ru-RU" w:eastAsia="ru-RU"/>
        </w:rPr>
        <w:t>.</w:t>
      </w:r>
    </w:p>
    <w:p w:rsidR="00BD7331" w:rsidRPr="00A85A21" w:rsidRDefault="00BD7331" w:rsidP="00DC64B1">
      <w:pPr>
        <w:shd w:val="clear" w:color="auto" w:fill="FFFFFF"/>
        <w:spacing w:before="100" w:beforeAutospacing="1" w:after="100" w:afterAutospacing="1" w:line="240" w:lineRule="auto"/>
        <w:ind w:right="120"/>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 xml:space="preserve">В целом, успешность деятельности по </w:t>
      </w:r>
      <w:proofErr w:type="spellStart"/>
      <w:r w:rsidRPr="00A85A21">
        <w:rPr>
          <w:rFonts w:ascii="Times New Roman" w:hAnsi="Times New Roman"/>
          <w:sz w:val="28"/>
          <w:szCs w:val="28"/>
          <w:lang w:val="ru-RU" w:eastAsia="ru-RU"/>
        </w:rPr>
        <w:t>здоровьесбережению</w:t>
      </w:r>
      <w:proofErr w:type="spellEnd"/>
      <w:r w:rsidRPr="00A85A21">
        <w:rPr>
          <w:rFonts w:ascii="Times New Roman" w:hAnsi="Times New Roman"/>
          <w:sz w:val="28"/>
          <w:szCs w:val="28"/>
          <w:lang w:val="ru-RU" w:eastAsia="ru-RU"/>
        </w:rPr>
        <w:t xml:space="preserve"> подтверждается и процентом функционирования, который  уменьшился по сравнению с прошлым годом:</w:t>
      </w:r>
    </w:p>
    <w:tbl>
      <w:tblPr>
        <w:tblW w:w="0" w:type="auto"/>
        <w:tblCellMar>
          <w:top w:w="15" w:type="dxa"/>
          <w:left w:w="15" w:type="dxa"/>
          <w:bottom w:w="15" w:type="dxa"/>
          <w:right w:w="15" w:type="dxa"/>
        </w:tblCellMar>
        <w:tblLook w:val="0000"/>
      </w:tblPr>
      <w:tblGrid>
        <w:gridCol w:w="2115"/>
        <w:gridCol w:w="5152"/>
        <w:gridCol w:w="1789"/>
      </w:tblGrid>
      <w:tr w:rsidR="00BD7331" w:rsidRPr="00BD7331" w:rsidTr="00BD7331">
        <w:tc>
          <w:tcPr>
            <w:tcW w:w="2115"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jc w:val="center"/>
              <w:rPr>
                <w:rFonts w:ascii="Times New Roman" w:hAnsi="Times New Roman"/>
                <w:sz w:val="16"/>
                <w:szCs w:val="16"/>
                <w:lang w:val="ru-RU" w:eastAsia="ru-RU"/>
              </w:rPr>
            </w:pPr>
            <w:r w:rsidRPr="00BD7331">
              <w:rPr>
                <w:rFonts w:ascii="Times New Roman" w:hAnsi="Times New Roman"/>
                <w:sz w:val="16"/>
                <w:szCs w:val="16"/>
                <w:lang w:val="ru-RU" w:eastAsia="ru-RU"/>
              </w:rPr>
              <w:t>Год</w:t>
            </w:r>
          </w:p>
        </w:tc>
        <w:tc>
          <w:tcPr>
            <w:tcW w:w="5152"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jc w:val="center"/>
              <w:rPr>
                <w:rFonts w:ascii="Times New Roman" w:hAnsi="Times New Roman"/>
                <w:sz w:val="16"/>
                <w:szCs w:val="16"/>
                <w:lang w:val="ru-RU" w:eastAsia="ru-RU"/>
              </w:rPr>
            </w:pPr>
            <w:r w:rsidRPr="00BD7331">
              <w:rPr>
                <w:rFonts w:ascii="Times New Roman" w:hAnsi="Times New Roman"/>
                <w:sz w:val="16"/>
                <w:szCs w:val="16"/>
                <w:lang w:val="ru-RU" w:eastAsia="ru-RU"/>
              </w:rPr>
              <w:t xml:space="preserve">Всего </w:t>
            </w:r>
            <w:proofErr w:type="spellStart"/>
            <w:r w:rsidRPr="00BD7331">
              <w:rPr>
                <w:rFonts w:ascii="Times New Roman" w:hAnsi="Times New Roman"/>
                <w:sz w:val="16"/>
                <w:szCs w:val="16"/>
                <w:lang w:val="ru-RU" w:eastAsia="ru-RU"/>
              </w:rPr>
              <w:t>детодней</w:t>
            </w:r>
            <w:proofErr w:type="spellEnd"/>
          </w:p>
        </w:tc>
        <w:tc>
          <w:tcPr>
            <w:tcW w:w="1789"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jc w:val="center"/>
              <w:rPr>
                <w:rFonts w:ascii="Times New Roman" w:hAnsi="Times New Roman"/>
                <w:sz w:val="16"/>
                <w:szCs w:val="16"/>
                <w:lang w:val="ru-RU" w:eastAsia="ru-RU"/>
              </w:rPr>
            </w:pPr>
            <w:r w:rsidRPr="00BD7331">
              <w:rPr>
                <w:rFonts w:ascii="Times New Roman" w:hAnsi="Times New Roman"/>
                <w:sz w:val="16"/>
                <w:szCs w:val="16"/>
                <w:lang w:val="ru-RU" w:eastAsia="ru-RU"/>
              </w:rPr>
              <w:t>Функционирование %</w:t>
            </w:r>
          </w:p>
        </w:tc>
      </w:tr>
      <w:tr w:rsidR="00BD7331" w:rsidRPr="00BD7331" w:rsidTr="00BD7331">
        <w:tc>
          <w:tcPr>
            <w:tcW w:w="2115"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rPr>
                <w:rFonts w:ascii="Times New Roman" w:hAnsi="Times New Roman"/>
                <w:b/>
                <w:bCs/>
                <w:sz w:val="20"/>
                <w:szCs w:val="20"/>
                <w:lang w:val="ru-RU" w:eastAsia="ru-RU"/>
              </w:rPr>
            </w:pPr>
            <w:r w:rsidRPr="00BD7331">
              <w:rPr>
                <w:rFonts w:ascii="Times New Roman" w:hAnsi="Times New Roman"/>
                <w:b/>
                <w:bCs/>
                <w:sz w:val="20"/>
                <w:szCs w:val="20"/>
                <w:lang w:val="ru-RU" w:eastAsia="ru-RU"/>
              </w:rPr>
              <w:t>2019</w:t>
            </w:r>
          </w:p>
        </w:tc>
        <w:tc>
          <w:tcPr>
            <w:tcW w:w="5152"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rPr>
                <w:rFonts w:ascii="Times New Roman" w:hAnsi="Times New Roman"/>
                <w:sz w:val="20"/>
                <w:szCs w:val="20"/>
                <w:lang w:val="ru-RU" w:eastAsia="ru-RU"/>
              </w:rPr>
            </w:pPr>
            <w:r w:rsidRPr="00BD7331">
              <w:rPr>
                <w:rFonts w:ascii="Times New Roman" w:hAnsi="Times New Roman"/>
                <w:sz w:val="20"/>
                <w:szCs w:val="20"/>
                <w:lang w:val="ru-RU" w:eastAsia="ru-RU"/>
              </w:rPr>
              <w:t xml:space="preserve"> 24741 (закрытие на ремонт 27 дней июль-август)</w:t>
            </w:r>
          </w:p>
        </w:tc>
        <w:tc>
          <w:tcPr>
            <w:tcW w:w="1789"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rPr>
                <w:rFonts w:ascii="Times New Roman" w:hAnsi="Times New Roman"/>
                <w:bCs/>
                <w:sz w:val="20"/>
                <w:szCs w:val="20"/>
                <w:lang w:val="ru-RU" w:eastAsia="ru-RU"/>
              </w:rPr>
            </w:pPr>
            <w:r w:rsidRPr="00BD7331">
              <w:rPr>
                <w:rFonts w:ascii="Times New Roman" w:hAnsi="Times New Roman"/>
                <w:bCs/>
                <w:sz w:val="20"/>
                <w:szCs w:val="20"/>
                <w:lang w:val="ru-RU" w:eastAsia="ru-RU"/>
              </w:rPr>
              <w:t xml:space="preserve"> 81%</w:t>
            </w:r>
          </w:p>
        </w:tc>
      </w:tr>
      <w:tr w:rsidR="00BD7331" w:rsidRPr="00BD7331" w:rsidTr="00BD7331">
        <w:tc>
          <w:tcPr>
            <w:tcW w:w="2115"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rPr>
                <w:rFonts w:ascii="Times New Roman" w:hAnsi="Times New Roman"/>
                <w:b/>
                <w:bCs/>
                <w:sz w:val="20"/>
                <w:szCs w:val="20"/>
                <w:lang w:val="ru-RU" w:eastAsia="ru-RU"/>
              </w:rPr>
            </w:pPr>
            <w:r w:rsidRPr="00BD7331">
              <w:rPr>
                <w:rFonts w:ascii="Times New Roman" w:hAnsi="Times New Roman"/>
                <w:b/>
                <w:bCs/>
                <w:sz w:val="20"/>
                <w:szCs w:val="20"/>
                <w:lang w:val="ru-RU" w:eastAsia="ru-RU"/>
              </w:rPr>
              <w:t xml:space="preserve"> 2020</w:t>
            </w:r>
          </w:p>
        </w:tc>
        <w:tc>
          <w:tcPr>
            <w:tcW w:w="5152"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rPr>
                <w:rFonts w:ascii="Times New Roman" w:hAnsi="Times New Roman"/>
                <w:sz w:val="20"/>
                <w:szCs w:val="20"/>
                <w:lang w:val="ru-RU" w:eastAsia="ru-RU"/>
              </w:rPr>
            </w:pPr>
            <w:r w:rsidRPr="00BD7331">
              <w:rPr>
                <w:rFonts w:ascii="Times New Roman" w:hAnsi="Times New Roman"/>
                <w:sz w:val="20"/>
                <w:szCs w:val="20"/>
                <w:lang w:val="ru-RU" w:eastAsia="ru-RU"/>
              </w:rPr>
              <w:t xml:space="preserve"> 5049 (закрытие на ремонт 4 дня)</w:t>
            </w:r>
          </w:p>
        </w:tc>
        <w:tc>
          <w:tcPr>
            <w:tcW w:w="1789"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rPr>
                <w:rFonts w:ascii="Times New Roman" w:hAnsi="Times New Roman"/>
                <w:bCs/>
                <w:sz w:val="20"/>
                <w:szCs w:val="20"/>
                <w:lang w:val="ru-RU" w:eastAsia="ru-RU"/>
              </w:rPr>
            </w:pPr>
            <w:r w:rsidRPr="00BD7331">
              <w:rPr>
                <w:rFonts w:ascii="Times New Roman" w:hAnsi="Times New Roman"/>
                <w:bCs/>
                <w:sz w:val="20"/>
                <w:szCs w:val="20"/>
                <w:lang w:val="ru-RU" w:eastAsia="ru-RU"/>
              </w:rPr>
              <w:t xml:space="preserve"> 85 %</w:t>
            </w:r>
          </w:p>
        </w:tc>
      </w:tr>
      <w:tr w:rsidR="00BD7331" w:rsidRPr="00BD7331" w:rsidTr="00BD7331">
        <w:tc>
          <w:tcPr>
            <w:tcW w:w="2115"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rPr>
                <w:rFonts w:ascii="Times New Roman" w:hAnsi="Times New Roman"/>
                <w:b/>
                <w:bCs/>
                <w:sz w:val="20"/>
                <w:szCs w:val="20"/>
                <w:lang w:val="ru-RU" w:eastAsia="ru-RU"/>
              </w:rPr>
            </w:pPr>
            <w:r w:rsidRPr="00BD7331">
              <w:rPr>
                <w:rFonts w:ascii="Times New Roman" w:hAnsi="Times New Roman"/>
                <w:b/>
                <w:bCs/>
                <w:sz w:val="20"/>
                <w:szCs w:val="20"/>
                <w:lang w:val="ru-RU" w:eastAsia="ru-RU"/>
              </w:rPr>
              <w:t>2021</w:t>
            </w:r>
          </w:p>
        </w:tc>
        <w:tc>
          <w:tcPr>
            <w:tcW w:w="5152" w:type="dxa"/>
            <w:tcBorders>
              <w:top w:val="single" w:sz="6" w:space="0" w:color="000000"/>
              <w:left w:val="single" w:sz="6" w:space="0" w:color="000000"/>
              <w:bottom w:val="single" w:sz="6" w:space="0" w:color="000000"/>
              <w:right w:val="single" w:sz="6" w:space="0" w:color="000000"/>
            </w:tcBorders>
            <w:vAlign w:val="center"/>
          </w:tcPr>
          <w:p w:rsidR="00BD7331" w:rsidRPr="00BD7331" w:rsidRDefault="00BD7331" w:rsidP="00BD7331">
            <w:pPr>
              <w:spacing w:before="100" w:beforeAutospacing="1" w:after="100" w:afterAutospacing="1" w:line="240" w:lineRule="auto"/>
              <w:rPr>
                <w:rFonts w:ascii="Times New Roman" w:hAnsi="Times New Roman"/>
                <w:sz w:val="20"/>
                <w:szCs w:val="20"/>
                <w:lang w:val="ru-RU" w:eastAsia="ru-RU"/>
              </w:rPr>
            </w:pPr>
            <w:r w:rsidRPr="00BD7331">
              <w:rPr>
                <w:rFonts w:ascii="Times New Roman" w:hAnsi="Times New Roman"/>
                <w:sz w:val="20"/>
                <w:szCs w:val="20"/>
                <w:lang w:val="ru-RU" w:eastAsia="ru-RU"/>
              </w:rPr>
              <w:t xml:space="preserve">  </w:t>
            </w:r>
            <w:r w:rsidR="00A85A21">
              <w:rPr>
                <w:rFonts w:ascii="Times New Roman" w:hAnsi="Times New Roman"/>
                <w:sz w:val="20"/>
                <w:szCs w:val="20"/>
                <w:lang w:eastAsia="ru-RU"/>
              </w:rPr>
              <w:t>6194</w:t>
            </w:r>
            <w:r w:rsidRPr="00BD7331">
              <w:rPr>
                <w:rFonts w:ascii="Times New Roman" w:hAnsi="Times New Roman"/>
                <w:sz w:val="20"/>
                <w:szCs w:val="20"/>
                <w:lang w:val="ru-RU" w:eastAsia="ru-RU"/>
              </w:rPr>
              <w:t xml:space="preserve">       (закрытие на ремонт 5 дней)</w:t>
            </w:r>
          </w:p>
        </w:tc>
        <w:tc>
          <w:tcPr>
            <w:tcW w:w="1789" w:type="dxa"/>
            <w:tcBorders>
              <w:top w:val="single" w:sz="6" w:space="0" w:color="000000"/>
              <w:left w:val="single" w:sz="6" w:space="0" w:color="000000"/>
              <w:bottom w:val="single" w:sz="6" w:space="0" w:color="000000"/>
              <w:right w:val="single" w:sz="6" w:space="0" w:color="000000"/>
            </w:tcBorders>
            <w:vAlign w:val="center"/>
          </w:tcPr>
          <w:p w:rsidR="00BD7331" w:rsidRPr="00A85A21" w:rsidRDefault="00A85A21" w:rsidP="00BD7331">
            <w:pPr>
              <w:spacing w:before="100" w:beforeAutospacing="1" w:after="100" w:afterAutospacing="1" w:line="240" w:lineRule="auto"/>
              <w:rPr>
                <w:rFonts w:ascii="Times New Roman" w:hAnsi="Times New Roman"/>
                <w:bCs/>
                <w:sz w:val="20"/>
                <w:szCs w:val="20"/>
                <w:lang w:eastAsia="ru-RU"/>
              </w:rPr>
            </w:pPr>
            <w:r>
              <w:rPr>
                <w:rFonts w:ascii="Times New Roman" w:hAnsi="Times New Roman"/>
                <w:bCs/>
                <w:sz w:val="20"/>
                <w:szCs w:val="20"/>
                <w:lang w:eastAsia="ru-RU"/>
              </w:rPr>
              <w:t>73%</w:t>
            </w:r>
          </w:p>
        </w:tc>
      </w:tr>
    </w:tbl>
    <w:p w:rsidR="00A45C49" w:rsidRPr="00A45C49" w:rsidRDefault="00BD7331" w:rsidP="00956C06">
      <w:pPr>
        <w:shd w:val="clear" w:color="auto" w:fill="FFFFFF"/>
        <w:spacing w:before="4" w:after="100" w:afterAutospacing="1" w:line="240" w:lineRule="auto"/>
        <w:ind w:right="136" w:firstLine="708"/>
        <w:contextualSpacing/>
        <w:jc w:val="both"/>
        <w:rPr>
          <w:rFonts w:ascii="Times New Roman" w:hAnsi="Times New Roman"/>
          <w:b/>
          <w:bCs/>
          <w:i/>
          <w:iCs/>
          <w:color w:val="FF0000"/>
          <w:sz w:val="28"/>
          <w:szCs w:val="28"/>
          <w:lang w:val="ru-RU" w:eastAsia="ru-RU"/>
        </w:rPr>
      </w:pPr>
      <w:r w:rsidRPr="00A45C49">
        <w:rPr>
          <w:rFonts w:ascii="Times New Roman" w:hAnsi="Times New Roman"/>
          <w:b/>
          <w:bCs/>
          <w:i/>
          <w:iCs/>
          <w:color w:val="FF0000"/>
          <w:sz w:val="28"/>
          <w:szCs w:val="28"/>
          <w:lang w:val="ru-RU" w:eastAsia="ru-RU"/>
        </w:rPr>
        <w:t xml:space="preserve"> </w:t>
      </w:r>
      <w:r w:rsidR="00A45C49">
        <w:rPr>
          <w:rFonts w:ascii="Times New Roman" w:hAnsi="Times New Roman"/>
          <w:sz w:val="28"/>
          <w:szCs w:val="28"/>
          <w:lang w:val="ru-RU"/>
        </w:rPr>
        <w:t>По</w:t>
      </w:r>
      <w:r w:rsidR="00A45C49" w:rsidRPr="00A45C49">
        <w:rPr>
          <w:rFonts w:ascii="Times New Roman" w:hAnsi="Times New Roman"/>
          <w:sz w:val="28"/>
          <w:szCs w:val="28"/>
          <w:lang w:val="ru-RU"/>
        </w:rPr>
        <w:t xml:space="preserve"> снижени</w:t>
      </w:r>
      <w:r w:rsidR="00A45C49">
        <w:rPr>
          <w:rFonts w:ascii="Times New Roman" w:hAnsi="Times New Roman"/>
          <w:sz w:val="28"/>
          <w:szCs w:val="28"/>
          <w:lang w:val="ru-RU"/>
        </w:rPr>
        <w:t>ю</w:t>
      </w:r>
      <w:r w:rsidR="00A45C49" w:rsidRPr="00A45C49">
        <w:rPr>
          <w:rFonts w:ascii="Times New Roman" w:hAnsi="Times New Roman"/>
          <w:sz w:val="28"/>
          <w:szCs w:val="28"/>
          <w:lang w:val="ru-RU"/>
        </w:rPr>
        <w:t xml:space="preserve"> рисков распространения новой коронавирусной инфекции: разработаны локальные акты по предупреждению распространения </w:t>
      </w:r>
      <w:proofErr w:type="spellStart"/>
      <w:r w:rsidR="00A45C49" w:rsidRPr="00A45C49">
        <w:rPr>
          <w:rFonts w:ascii="Times New Roman" w:hAnsi="Times New Roman"/>
          <w:sz w:val="28"/>
          <w:szCs w:val="28"/>
          <w:lang w:val="ru-RU"/>
        </w:rPr>
        <w:t>короновирусной</w:t>
      </w:r>
      <w:proofErr w:type="spellEnd"/>
      <w:r w:rsidR="00A45C49" w:rsidRPr="00A45C49">
        <w:rPr>
          <w:rFonts w:ascii="Times New Roman" w:hAnsi="Times New Roman"/>
          <w:sz w:val="28"/>
          <w:szCs w:val="28"/>
          <w:lang w:val="ru-RU"/>
        </w:rPr>
        <w:t xml:space="preserve"> инфекции (</w:t>
      </w:r>
      <w:r w:rsidR="00A45C49" w:rsidRPr="00A45C49">
        <w:rPr>
          <w:rFonts w:ascii="Times New Roman" w:hAnsi="Times New Roman"/>
          <w:sz w:val="28"/>
          <w:szCs w:val="28"/>
        </w:rPr>
        <w:t>COVID</w:t>
      </w:r>
      <w:r w:rsidR="00A45C49" w:rsidRPr="00A45C49">
        <w:rPr>
          <w:rFonts w:ascii="Times New Roman" w:hAnsi="Times New Roman"/>
          <w:sz w:val="28"/>
          <w:szCs w:val="28"/>
          <w:lang w:val="ru-RU"/>
        </w:rPr>
        <w:t>-19) в МБДОУ</w:t>
      </w:r>
      <w:r w:rsidR="00A45C49">
        <w:rPr>
          <w:rFonts w:ascii="Times New Roman" w:hAnsi="Times New Roman"/>
          <w:sz w:val="28"/>
          <w:szCs w:val="28"/>
          <w:lang w:val="ru-RU"/>
        </w:rPr>
        <w:t>.</w:t>
      </w:r>
      <w:r w:rsidRPr="00A45C49">
        <w:rPr>
          <w:rFonts w:ascii="Times New Roman" w:hAnsi="Times New Roman"/>
          <w:b/>
          <w:bCs/>
          <w:i/>
          <w:iCs/>
          <w:color w:val="FF0000"/>
          <w:sz w:val="28"/>
          <w:szCs w:val="28"/>
          <w:lang w:val="ru-RU" w:eastAsia="ru-RU"/>
        </w:rPr>
        <w:t xml:space="preserve"> </w:t>
      </w:r>
      <w:r w:rsidR="00A45C49" w:rsidRPr="00A45C49">
        <w:rPr>
          <w:rFonts w:ascii="Times New Roman" w:hAnsi="Times New Roman"/>
          <w:sz w:val="28"/>
          <w:szCs w:val="28"/>
          <w:lang w:val="ru-RU"/>
        </w:rPr>
        <w:t xml:space="preserve">Усилены меры по профилактике во всех помещениях ДОУ. </w:t>
      </w:r>
      <w:r w:rsidR="00A45C49">
        <w:rPr>
          <w:rFonts w:ascii="Times New Roman" w:hAnsi="Times New Roman"/>
          <w:sz w:val="28"/>
          <w:szCs w:val="28"/>
          <w:lang w:val="ru-RU"/>
        </w:rPr>
        <w:t xml:space="preserve">В </w:t>
      </w:r>
      <w:r w:rsidR="00A45C49" w:rsidRPr="00A45C49">
        <w:rPr>
          <w:rFonts w:ascii="Times New Roman" w:hAnsi="Times New Roman"/>
          <w:sz w:val="28"/>
          <w:szCs w:val="28"/>
          <w:lang w:val="ru-RU"/>
        </w:rPr>
        <w:t xml:space="preserve">ходе оперативного контроля заполняются чек-листы для анализа соответствия ДОУ санитарно-эпидемиологическим требованиям к устройству, содержанию и организации работы ДОУ в условиях распространения новой коронавирусной инфекции. В группах в соответствии с графикам проводится дезинфекция воздуха </w:t>
      </w:r>
      <w:r w:rsidR="00A45C49" w:rsidRPr="00A45C49">
        <w:rPr>
          <w:rFonts w:ascii="Times New Roman" w:hAnsi="Times New Roman"/>
          <w:sz w:val="28"/>
          <w:szCs w:val="28"/>
          <w:lang w:val="ru-RU"/>
        </w:rPr>
        <w:lastRenderedPageBreak/>
        <w:t xml:space="preserve">бактерицидными лампами. </w:t>
      </w:r>
      <w:r w:rsidR="00061FF2">
        <w:rPr>
          <w:rFonts w:ascii="Times New Roman" w:hAnsi="Times New Roman"/>
          <w:sz w:val="28"/>
          <w:szCs w:val="28"/>
          <w:lang w:val="ru-RU"/>
        </w:rPr>
        <w:t xml:space="preserve">Во всех группах имеются </w:t>
      </w:r>
      <w:r w:rsidR="00A45C49" w:rsidRPr="00A45C49">
        <w:rPr>
          <w:rFonts w:ascii="Times New Roman" w:hAnsi="Times New Roman"/>
          <w:sz w:val="28"/>
          <w:szCs w:val="28"/>
          <w:lang w:val="ru-RU"/>
        </w:rPr>
        <w:t xml:space="preserve">бактерицидные лампы (всего в ДОУ 9 ламп), </w:t>
      </w:r>
      <w:r w:rsidR="00061FF2">
        <w:rPr>
          <w:rFonts w:ascii="Times New Roman" w:hAnsi="Times New Roman"/>
          <w:sz w:val="28"/>
          <w:szCs w:val="28"/>
          <w:lang w:val="ru-RU"/>
        </w:rPr>
        <w:t>7</w:t>
      </w:r>
      <w:r w:rsidR="00A45C49" w:rsidRPr="00A45C49">
        <w:rPr>
          <w:rFonts w:ascii="Times New Roman" w:hAnsi="Times New Roman"/>
          <w:sz w:val="28"/>
          <w:szCs w:val="28"/>
          <w:lang w:val="ru-RU"/>
        </w:rPr>
        <w:t xml:space="preserve"> </w:t>
      </w:r>
      <w:proofErr w:type="spellStart"/>
      <w:r w:rsidR="00A45C49" w:rsidRPr="00A45C49">
        <w:rPr>
          <w:rFonts w:ascii="Times New Roman" w:hAnsi="Times New Roman"/>
          <w:sz w:val="28"/>
          <w:szCs w:val="28"/>
          <w:lang w:val="ru-RU"/>
        </w:rPr>
        <w:t>безконтактных</w:t>
      </w:r>
      <w:proofErr w:type="spellEnd"/>
      <w:r w:rsidR="00A45C49" w:rsidRPr="00A45C49">
        <w:rPr>
          <w:rFonts w:ascii="Times New Roman" w:hAnsi="Times New Roman"/>
          <w:sz w:val="28"/>
          <w:szCs w:val="28"/>
          <w:lang w:val="ru-RU"/>
        </w:rPr>
        <w:t xml:space="preserve"> градусников, маски, перчатки, </w:t>
      </w:r>
      <w:proofErr w:type="spellStart"/>
      <w:r w:rsidR="00A45C49" w:rsidRPr="00A45C49">
        <w:rPr>
          <w:rFonts w:ascii="Times New Roman" w:hAnsi="Times New Roman"/>
          <w:sz w:val="28"/>
          <w:szCs w:val="28"/>
          <w:lang w:val="ru-RU"/>
        </w:rPr>
        <w:t>дезсредства</w:t>
      </w:r>
      <w:proofErr w:type="spellEnd"/>
      <w:r w:rsidR="00A45C49" w:rsidRPr="00A45C49">
        <w:rPr>
          <w:rFonts w:ascii="Times New Roman" w:hAnsi="Times New Roman"/>
          <w:sz w:val="28"/>
          <w:szCs w:val="28"/>
          <w:lang w:val="ru-RU"/>
        </w:rPr>
        <w:t xml:space="preserve">. Ежедневно ведется утренний фильтр приема детей. </w:t>
      </w:r>
    </w:p>
    <w:p w:rsidR="00A45C49" w:rsidRDefault="00BD7331" w:rsidP="00985313">
      <w:pPr>
        <w:shd w:val="clear" w:color="auto" w:fill="FFFFFF"/>
        <w:spacing w:before="4" w:after="100" w:afterAutospacing="1" w:line="240" w:lineRule="auto"/>
        <w:ind w:right="136"/>
        <w:contextualSpacing/>
        <w:rPr>
          <w:rFonts w:ascii="Times New Roman" w:hAnsi="Times New Roman"/>
          <w:sz w:val="28"/>
          <w:szCs w:val="28"/>
          <w:lang w:val="ru-RU"/>
        </w:rPr>
      </w:pPr>
      <w:r w:rsidRPr="00A45C49">
        <w:rPr>
          <w:rFonts w:ascii="Times New Roman" w:hAnsi="Times New Roman"/>
          <w:b/>
          <w:bCs/>
          <w:i/>
          <w:iCs/>
          <w:color w:val="FF0000"/>
          <w:sz w:val="28"/>
          <w:szCs w:val="28"/>
          <w:lang w:val="ru-RU" w:eastAsia="ru-RU"/>
        </w:rPr>
        <w:t xml:space="preserve"> </w:t>
      </w:r>
      <w:r w:rsidR="00A45C49" w:rsidRPr="00A45C49">
        <w:rPr>
          <w:rFonts w:ascii="Times New Roman" w:hAnsi="Times New Roman"/>
          <w:b/>
          <w:bCs/>
          <w:sz w:val="28"/>
          <w:szCs w:val="28"/>
          <w:lang w:val="ru-RU"/>
        </w:rPr>
        <w:t>Вывод:</w:t>
      </w:r>
      <w:r w:rsidR="00A45C49" w:rsidRPr="00A45C49">
        <w:rPr>
          <w:rFonts w:ascii="Times New Roman" w:hAnsi="Times New Roman"/>
          <w:sz w:val="28"/>
          <w:szCs w:val="28"/>
          <w:lang w:val="ru-RU"/>
        </w:rPr>
        <w:t xml:space="preserve"> деятельность коллектива была направлена на совершенствование условий для сохранения и укрепления физического, психического здоровья детей и их эмоционального благополучия, становление ценностей здорового образа жизни посредством обогащения образовательной среды и использования, современных </w:t>
      </w:r>
      <w:proofErr w:type="spellStart"/>
      <w:r w:rsidR="00A45C49" w:rsidRPr="00A45C49">
        <w:rPr>
          <w:rFonts w:ascii="Times New Roman" w:hAnsi="Times New Roman"/>
          <w:sz w:val="28"/>
          <w:szCs w:val="28"/>
          <w:lang w:val="ru-RU"/>
        </w:rPr>
        <w:t>здоровьесберегающих</w:t>
      </w:r>
      <w:proofErr w:type="spellEnd"/>
      <w:r w:rsidR="00A45C49" w:rsidRPr="00A45C49">
        <w:rPr>
          <w:rFonts w:ascii="Times New Roman" w:hAnsi="Times New Roman"/>
          <w:sz w:val="28"/>
          <w:szCs w:val="28"/>
          <w:lang w:val="ru-RU"/>
        </w:rPr>
        <w:t xml:space="preserve"> технологий. Однако, помимо положительных результатов работы по данному направлению, имеются и проблемы: увеличение количества детей, имеющих те или иные функциональные и морфологические отклонения в состоянии здоровья, требующие повышенного внимания, консультаций специалистов</w:t>
      </w:r>
      <w:r w:rsidR="00A45C49">
        <w:rPr>
          <w:rFonts w:ascii="Times New Roman" w:hAnsi="Times New Roman"/>
          <w:sz w:val="28"/>
          <w:szCs w:val="28"/>
          <w:lang w:val="ru-RU"/>
        </w:rPr>
        <w:t>.</w:t>
      </w:r>
      <w:r w:rsidR="00A45C49" w:rsidRPr="00A45C49">
        <w:rPr>
          <w:rFonts w:ascii="Times New Roman" w:hAnsi="Times New Roman"/>
          <w:sz w:val="28"/>
          <w:szCs w:val="28"/>
          <w:lang w:val="ru-RU"/>
        </w:rPr>
        <w:t xml:space="preserve"> </w:t>
      </w:r>
    </w:p>
    <w:p w:rsidR="00BD7331" w:rsidRPr="00A45C49" w:rsidRDefault="00A45C49" w:rsidP="00BD7331">
      <w:pPr>
        <w:shd w:val="clear" w:color="auto" w:fill="FFFFFF"/>
        <w:spacing w:before="4" w:after="100" w:afterAutospacing="1" w:line="240" w:lineRule="auto"/>
        <w:ind w:right="135"/>
        <w:rPr>
          <w:rFonts w:ascii="Times New Roman" w:hAnsi="Times New Roman"/>
          <w:b/>
          <w:bCs/>
          <w:i/>
          <w:iCs/>
          <w:sz w:val="28"/>
          <w:szCs w:val="28"/>
          <w:lang w:val="ru-RU" w:eastAsia="ru-RU"/>
        </w:rPr>
      </w:pPr>
      <w:r w:rsidRPr="00A45C49">
        <w:rPr>
          <w:rFonts w:ascii="Times New Roman" w:hAnsi="Times New Roman"/>
          <w:b/>
          <w:bCs/>
          <w:sz w:val="28"/>
          <w:szCs w:val="28"/>
          <w:lang w:val="ru-RU"/>
        </w:rPr>
        <w:t>Перспективы:</w:t>
      </w:r>
      <w:r w:rsidRPr="00A45C49">
        <w:rPr>
          <w:rFonts w:ascii="Times New Roman" w:hAnsi="Times New Roman"/>
          <w:sz w:val="28"/>
          <w:szCs w:val="28"/>
          <w:lang w:val="ru-RU"/>
        </w:rPr>
        <w:t xml:space="preserve"> усиление мер по профилактике новой </w:t>
      </w:r>
      <w:proofErr w:type="spellStart"/>
      <w:r w:rsidRPr="00A45C49">
        <w:rPr>
          <w:rFonts w:ascii="Times New Roman" w:hAnsi="Times New Roman"/>
          <w:sz w:val="28"/>
          <w:szCs w:val="28"/>
          <w:lang w:val="ru-RU"/>
        </w:rPr>
        <w:t>короновирусной</w:t>
      </w:r>
      <w:proofErr w:type="spellEnd"/>
      <w:r w:rsidRPr="00A45C49">
        <w:rPr>
          <w:rFonts w:ascii="Times New Roman" w:hAnsi="Times New Roman"/>
          <w:sz w:val="28"/>
          <w:szCs w:val="28"/>
          <w:lang w:val="ru-RU"/>
        </w:rPr>
        <w:t xml:space="preserve"> инфекции </w:t>
      </w:r>
      <w:r w:rsidRPr="00A45C49">
        <w:rPr>
          <w:rFonts w:ascii="Times New Roman" w:hAnsi="Times New Roman"/>
          <w:sz w:val="28"/>
          <w:szCs w:val="28"/>
        </w:rPr>
        <w:t>COVID</w:t>
      </w:r>
      <w:r w:rsidRPr="00A45C49">
        <w:rPr>
          <w:rFonts w:ascii="Times New Roman" w:hAnsi="Times New Roman"/>
          <w:sz w:val="28"/>
          <w:szCs w:val="28"/>
          <w:lang w:val="ru-RU"/>
        </w:rPr>
        <w:t>-19; строго учитывать рекомендации Роспотребнадзора, связанные с возможностью изменения санитарно-эпидемиологической обстановки. Педагогическое просвещение родителей на тему сохранения и укрепления здоровья детей.</w:t>
      </w:r>
      <w:r w:rsidR="00BD7331" w:rsidRPr="00A45C49">
        <w:rPr>
          <w:rFonts w:ascii="Times New Roman" w:hAnsi="Times New Roman"/>
          <w:b/>
          <w:bCs/>
          <w:i/>
          <w:iCs/>
          <w:color w:val="FF0000"/>
          <w:sz w:val="28"/>
          <w:szCs w:val="28"/>
          <w:lang w:val="ru-RU" w:eastAsia="ru-RU"/>
        </w:rPr>
        <w:t xml:space="preserve">                               </w:t>
      </w:r>
    </w:p>
    <w:p w:rsidR="001A6E40" w:rsidRPr="00985313" w:rsidRDefault="00BD7331" w:rsidP="007F7B08">
      <w:pPr>
        <w:shd w:val="clear" w:color="auto" w:fill="FFFFFF"/>
        <w:tabs>
          <w:tab w:val="left" w:pos="7845"/>
        </w:tabs>
        <w:spacing w:before="4" w:after="100" w:afterAutospacing="1" w:line="240" w:lineRule="auto"/>
        <w:ind w:right="135"/>
        <w:contextualSpacing/>
        <w:rPr>
          <w:rFonts w:ascii="Times New Roman" w:hAnsi="Times New Roman"/>
          <w:b/>
          <w:bCs/>
          <w:i/>
          <w:iCs/>
          <w:sz w:val="28"/>
          <w:szCs w:val="28"/>
          <w:lang w:val="ru-RU" w:eastAsia="ru-RU"/>
        </w:rPr>
      </w:pPr>
      <w:r w:rsidRPr="00985313">
        <w:rPr>
          <w:rFonts w:ascii="Times New Roman" w:hAnsi="Times New Roman"/>
          <w:b/>
          <w:bCs/>
          <w:i/>
          <w:iCs/>
          <w:sz w:val="24"/>
          <w:szCs w:val="24"/>
          <w:lang w:val="ru-RU" w:eastAsia="ru-RU"/>
        </w:rPr>
        <w:t xml:space="preserve">    </w:t>
      </w:r>
      <w:r w:rsidR="00A46B54" w:rsidRPr="00985313">
        <w:rPr>
          <w:rFonts w:ascii="Times New Roman" w:hAnsi="Times New Roman"/>
          <w:b/>
          <w:bCs/>
          <w:i/>
          <w:iCs/>
          <w:sz w:val="24"/>
          <w:szCs w:val="24"/>
          <w:lang w:val="ru-RU" w:eastAsia="ru-RU"/>
        </w:rPr>
        <w:t>4.5.</w:t>
      </w:r>
      <w:r w:rsidR="00985313">
        <w:rPr>
          <w:rFonts w:ascii="Times New Roman" w:hAnsi="Times New Roman"/>
          <w:b/>
          <w:bCs/>
          <w:i/>
          <w:iCs/>
          <w:sz w:val="24"/>
          <w:szCs w:val="24"/>
          <w:lang w:val="ru-RU" w:eastAsia="ru-RU"/>
        </w:rPr>
        <w:t xml:space="preserve"> </w:t>
      </w:r>
      <w:r w:rsidRPr="00985313">
        <w:rPr>
          <w:rFonts w:ascii="Times New Roman" w:hAnsi="Times New Roman"/>
          <w:b/>
          <w:bCs/>
          <w:i/>
          <w:iCs/>
          <w:sz w:val="28"/>
          <w:szCs w:val="28"/>
          <w:lang w:val="ru-RU" w:eastAsia="ru-RU"/>
        </w:rPr>
        <w:t>Обеспечение рационального питания</w:t>
      </w:r>
    </w:p>
    <w:p w:rsidR="00985313" w:rsidRPr="00A46B54" w:rsidRDefault="00985313" w:rsidP="007F7B08">
      <w:pPr>
        <w:shd w:val="clear" w:color="auto" w:fill="FFFFFF"/>
        <w:tabs>
          <w:tab w:val="left" w:pos="7845"/>
        </w:tabs>
        <w:spacing w:before="4" w:after="100" w:afterAutospacing="1" w:line="240" w:lineRule="auto"/>
        <w:ind w:right="135"/>
        <w:contextualSpacing/>
        <w:rPr>
          <w:rFonts w:ascii="Times New Roman" w:hAnsi="Times New Roman"/>
          <w:b/>
          <w:bCs/>
          <w:i/>
          <w:iCs/>
          <w:color w:val="FF0000"/>
          <w:sz w:val="28"/>
          <w:szCs w:val="28"/>
          <w:lang w:val="ru-RU" w:eastAsia="ru-RU"/>
        </w:rPr>
      </w:pPr>
    </w:p>
    <w:p w:rsidR="001A6E40" w:rsidRDefault="001A6E40" w:rsidP="001A6E40">
      <w:pPr>
        <w:shd w:val="clear" w:color="auto" w:fill="FFFFFF"/>
        <w:tabs>
          <w:tab w:val="left" w:pos="7845"/>
        </w:tabs>
        <w:spacing w:before="4" w:after="100" w:afterAutospacing="1" w:line="240" w:lineRule="auto"/>
        <w:ind w:right="135"/>
        <w:contextualSpacing/>
        <w:jc w:val="both"/>
        <w:rPr>
          <w:rFonts w:ascii="Times New Roman" w:hAnsi="Times New Roman"/>
          <w:sz w:val="28"/>
          <w:szCs w:val="28"/>
          <w:lang w:val="ru-RU"/>
        </w:rPr>
      </w:pPr>
      <w:r w:rsidRPr="001A6E40">
        <w:rPr>
          <w:rFonts w:ascii="Times New Roman" w:hAnsi="Times New Roman"/>
          <w:sz w:val="28"/>
          <w:szCs w:val="28"/>
          <w:lang w:val="ru-RU"/>
        </w:rPr>
        <w:t xml:space="preserve">В ДОУ организовано </w:t>
      </w:r>
      <w:r>
        <w:rPr>
          <w:rFonts w:ascii="Times New Roman" w:hAnsi="Times New Roman"/>
          <w:sz w:val="28"/>
          <w:szCs w:val="28"/>
          <w:lang w:val="ru-RU"/>
        </w:rPr>
        <w:t>четырехразовое</w:t>
      </w:r>
      <w:r w:rsidRPr="001A6E40">
        <w:rPr>
          <w:rFonts w:ascii="Times New Roman" w:hAnsi="Times New Roman"/>
          <w:sz w:val="28"/>
          <w:szCs w:val="28"/>
          <w:lang w:val="ru-RU"/>
        </w:rPr>
        <w:t xml:space="preserve"> питание. При составлении меню соблюдаются требования нормативов калорийности питания. </w:t>
      </w:r>
      <w:r w:rsidR="007F6B77" w:rsidRPr="007F6B77">
        <w:rPr>
          <w:rFonts w:ascii="Times New Roman" w:hAnsi="Times New Roman"/>
          <w:sz w:val="28"/>
          <w:szCs w:val="28"/>
          <w:lang w:val="ru-RU"/>
        </w:rPr>
        <w:t>Все продукты, поступающие в детский сад, имеют необходимые санитарные сертификаты соответствия. Нарушений сроков и условий хранения продуктов, зафиксированных случаев отравления и заболевания ОКИ и ПТИ детей в 202</w:t>
      </w:r>
      <w:r w:rsidR="007F6B77">
        <w:rPr>
          <w:rFonts w:ascii="Times New Roman" w:hAnsi="Times New Roman"/>
          <w:sz w:val="28"/>
          <w:szCs w:val="28"/>
          <w:lang w:val="ru-RU"/>
        </w:rPr>
        <w:t>1</w:t>
      </w:r>
      <w:r w:rsidR="007F6B77" w:rsidRPr="007F6B77">
        <w:rPr>
          <w:rFonts w:ascii="Times New Roman" w:hAnsi="Times New Roman"/>
          <w:sz w:val="28"/>
          <w:szCs w:val="28"/>
          <w:lang w:val="ru-RU"/>
        </w:rPr>
        <w:t xml:space="preserve"> учебном году не выявлено.  </w:t>
      </w:r>
      <w:r w:rsidRPr="001A6E40">
        <w:rPr>
          <w:rFonts w:ascii="Times New Roman" w:hAnsi="Times New Roman"/>
          <w:sz w:val="28"/>
          <w:szCs w:val="28"/>
          <w:lang w:val="ru-RU"/>
        </w:rPr>
        <w:t xml:space="preserve"> Эффективно используется картотека блюд. Каждые 10 дней ведется подсчет выполнения натуральных норм питания и калорийности. Выполнение натуральных норм составило </w:t>
      </w:r>
      <w:r w:rsidR="007F6B77">
        <w:rPr>
          <w:rFonts w:ascii="Times New Roman" w:hAnsi="Times New Roman"/>
          <w:sz w:val="28"/>
          <w:szCs w:val="28"/>
          <w:lang w:val="ru-RU"/>
        </w:rPr>
        <w:t>99</w:t>
      </w:r>
      <w:r w:rsidRPr="001A6E40">
        <w:rPr>
          <w:rFonts w:ascii="Times New Roman" w:hAnsi="Times New Roman"/>
          <w:sz w:val="28"/>
          <w:szCs w:val="28"/>
          <w:lang w:val="ru-RU"/>
        </w:rPr>
        <w:t>%.  Контроль за организацией питания в ДОУ осуществляет не только комиссия по питанию, но и родительская общественность в соответствии с «Положением об общественной комиссии по изучению вопросов организации питания в МБДОУ». Вопросы по организации питания в детском саду</w:t>
      </w:r>
      <w:r>
        <w:rPr>
          <w:rFonts w:ascii="Times New Roman" w:hAnsi="Times New Roman"/>
          <w:sz w:val="28"/>
          <w:szCs w:val="28"/>
          <w:lang w:val="ru-RU"/>
        </w:rPr>
        <w:t xml:space="preserve"> находятся на постоянном контроле в ДОУ</w:t>
      </w:r>
      <w:r w:rsidRPr="001A6E40">
        <w:rPr>
          <w:rFonts w:ascii="Times New Roman" w:hAnsi="Times New Roman"/>
          <w:sz w:val="28"/>
          <w:szCs w:val="28"/>
          <w:lang w:val="ru-RU"/>
        </w:rPr>
        <w:t xml:space="preserve">. </w:t>
      </w:r>
    </w:p>
    <w:p w:rsidR="00BD7331" w:rsidRPr="00DC64B1" w:rsidRDefault="00BD7331" w:rsidP="00DC64B1">
      <w:pPr>
        <w:shd w:val="clear" w:color="auto" w:fill="FFFFFF"/>
        <w:spacing w:before="100" w:beforeAutospacing="1" w:after="100" w:afterAutospacing="1" w:line="240" w:lineRule="auto"/>
        <w:ind w:right="143"/>
        <w:contextualSpacing/>
        <w:jc w:val="both"/>
        <w:rPr>
          <w:rFonts w:ascii="Times New Roman" w:hAnsi="Times New Roman"/>
          <w:sz w:val="28"/>
          <w:szCs w:val="28"/>
          <w:lang w:val="ru-RU" w:eastAsia="ru-RU"/>
        </w:rPr>
      </w:pPr>
      <w:r w:rsidRPr="00A85A21">
        <w:rPr>
          <w:rFonts w:ascii="Times New Roman" w:hAnsi="Times New Roman"/>
          <w:sz w:val="28"/>
          <w:szCs w:val="28"/>
          <w:lang w:val="ru-RU" w:eastAsia="ru-RU"/>
        </w:rPr>
        <w:t>Анализ организации питания за 202</w:t>
      </w:r>
      <w:r w:rsidR="00A85A21" w:rsidRPr="00A85A21">
        <w:rPr>
          <w:rFonts w:ascii="Times New Roman" w:hAnsi="Times New Roman"/>
          <w:sz w:val="28"/>
          <w:szCs w:val="28"/>
          <w:lang w:val="ru-RU" w:eastAsia="ru-RU"/>
        </w:rPr>
        <w:t>1</w:t>
      </w:r>
      <w:r w:rsidRPr="00A85A21">
        <w:rPr>
          <w:rFonts w:ascii="Times New Roman" w:hAnsi="Times New Roman"/>
          <w:sz w:val="28"/>
          <w:szCs w:val="28"/>
          <w:lang w:val="ru-RU" w:eastAsia="ru-RU"/>
        </w:rPr>
        <w:t xml:space="preserve"> год показал - выполнение натуральных норм по основным продуктам питания составило </w:t>
      </w:r>
      <w:r w:rsidR="007F6B77">
        <w:rPr>
          <w:rFonts w:ascii="Times New Roman" w:hAnsi="Times New Roman"/>
          <w:sz w:val="28"/>
          <w:szCs w:val="28"/>
          <w:lang w:val="ru-RU" w:eastAsia="ru-RU"/>
        </w:rPr>
        <w:t>99</w:t>
      </w:r>
      <w:r w:rsidRPr="00A85A21">
        <w:rPr>
          <w:rFonts w:ascii="Times New Roman" w:hAnsi="Times New Roman"/>
          <w:sz w:val="28"/>
          <w:szCs w:val="28"/>
          <w:lang w:val="ru-RU" w:eastAsia="ru-RU"/>
        </w:rPr>
        <w:t xml:space="preserve"> %. В том числе:</w:t>
      </w:r>
    </w:p>
    <w:p w:rsidR="00BD7331" w:rsidRDefault="00BD7331" w:rsidP="00BD7331">
      <w:pPr>
        <w:shd w:val="clear" w:color="auto" w:fill="FFFFFF"/>
        <w:spacing w:before="52" w:after="100" w:afterAutospacing="1" w:line="240" w:lineRule="auto"/>
        <w:ind w:right="520"/>
        <w:jc w:val="both"/>
        <w:rPr>
          <w:rFonts w:ascii="Times New Roman" w:hAnsi="Times New Roman"/>
          <w:sz w:val="28"/>
          <w:szCs w:val="28"/>
          <w:lang w:val="ru-RU" w:eastAsia="ru-RU"/>
        </w:rPr>
      </w:pPr>
      <w:r w:rsidRPr="001A6E40">
        <w:rPr>
          <w:rFonts w:ascii="Times New Roman" w:hAnsi="Times New Roman"/>
          <w:sz w:val="28"/>
          <w:szCs w:val="28"/>
          <w:lang w:val="ru-RU" w:eastAsia="ru-RU"/>
        </w:rPr>
        <w:t>Положение по продуктам за 202</w:t>
      </w:r>
      <w:r w:rsidR="00A85A21" w:rsidRPr="001A6E40">
        <w:rPr>
          <w:rFonts w:ascii="Times New Roman" w:hAnsi="Times New Roman"/>
          <w:sz w:val="28"/>
          <w:szCs w:val="28"/>
          <w:lang w:val="ru-RU" w:eastAsia="ru-RU"/>
        </w:rPr>
        <w:t>1</w:t>
      </w:r>
      <w:r w:rsidRPr="001A6E40">
        <w:rPr>
          <w:rFonts w:ascii="Times New Roman" w:hAnsi="Times New Roman"/>
          <w:sz w:val="28"/>
          <w:szCs w:val="28"/>
          <w:lang w:val="ru-RU" w:eastAsia="ru-RU"/>
        </w:rPr>
        <w:t xml:space="preserve"> г. хорошее.</w:t>
      </w:r>
    </w:p>
    <w:p w:rsidR="001A6E40" w:rsidRPr="001A6E40" w:rsidRDefault="001A6E40" w:rsidP="001A6E40">
      <w:pPr>
        <w:suppressAutoHyphens/>
        <w:spacing w:after="0" w:line="240" w:lineRule="auto"/>
        <w:jc w:val="both"/>
        <w:rPr>
          <w:rFonts w:eastAsia="Calibri"/>
          <w:lang w:val="ru-RU" w:eastAsia="zh-CN"/>
        </w:rPr>
      </w:pPr>
      <w:r w:rsidRPr="001A6E40">
        <w:rPr>
          <w:rFonts w:ascii="Times New Roman" w:eastAsia="Calibri" w:hAnsi="Times New Roman"/>
          <w:b/>
          <w:sz w:val="28"/>
          <w:szCs w:val="28"/>
          <w:lang w:val="ru-RU" w:eastAsia="zh-CN"/>
        </w:rPr>
        <w:t>Выводы:</w:t>
      </w:r>
      <w:r w:rsidRPr="001A6E40">
        <w:rPr>
          <w:rFonts w:ascii="Times New Roman" w:eastAsia="Calibri" w:hAnsi="Times New Roman"/>
          <w:sz w:val="28"/>
          <w:szCs w:val="28"/>
          <w:lang w:val="ru-RU" w:eastAsia="zh-CN"/>
        </w:rPr>
        <w:t xml:space="preserve"> Питание  в ДОУ  организовано в соответствии с примерным 10 дневным меню, разработанным на основе физиологических потребностей в пищевых веществах и норм питания детей дошкольного возраста, утвержденного заведующим и направлено на укрепление и сохранения здоровья воспитанников.</w:t>
      </w:r>
    </w:p>
    <w:p w:rsidR="00783384" w:rsidRDefault="001A6E40" w:rsidP="00A46B54">
      <w:pPr>
        <w:shd w:val="clear" w:color="auto" w:fill="FFFFFF"/>
        <w:tabs>
          <w:tab w:val="left" w:pos="7845"/>
        </w:tabs>
        <w:spacing w:before="4" w:after="100" w:afterAutospacing="1" w:line="240" w:lineRule="auto"/>
        <w:ind w:right="135"/>
        <w:contextualSpacing/>
        <w:jc w:val="both"/>
        <w:rPr>
          <w:rFonts w:ascii="Times New Roman" w:hAnsi="Times New Roman"/>
          <w:sz w:val="28"/>
          <w:szCs w:val="28"/>
          <w:lang w:val="ru-RU"/>
        </w:rPr>
      </w:pPr>
      <w:r w:rsidRPr="001A6E40">
        <w:rPr>
          <w:rFonts w:ascii="Times New Roman" w:hAnsi="Times New Roman"/>
          <w:b/>
          <w:bCs/>
          <w:sz w:val="28"/>
          <w:szCs w:val="28"/>
          <w:lang w:val="ru-RU"/>
        </w:rPr>
        <w:t>Перспективы:</w:t>
      </w:r>
      <w:r w:rsidRPr="001A6E40">
        <w:rPr>
          <w:rFonts w:ascii="Times New Roman" w:hAnsi="Times New Roman"/>
          <w:sz w:val="28"/>
          <w:szCs w:val="28"/>
          <w:lang w:val="ru-RU"/>
        </w:rPr>
        <w:t xml:space="preserve"> пересмотр 10 дневного меню с целью разнообразия блюд и пожеланий родителей и детей; расширение знаний педагогов, родителей и детей о правилах рационального питания, о культуре еды, национальных </w:t>
      </w:r>
      <w:r w:rsidRPr="001A6E40">
        <w:rPr>
          <w:rFonts w:ascii="Times New Roman" w:hAnsi="Times New Roman"/>
          <w:sz w:val="28"/>
          <w:szCs w:val="28"/>
          <w:lang w:val="ru-RU"/>
        </w:rPr>
        <w:lastRenderedPageBreak/>
        <w:t xml:space="preserve">блюдах и традициях; оснащение пищеблока специальными устройствами для приготовления пищи. </w:t>
      </w:r>
    </w:p>
    <w:p w:rsidR="00985313" w:rsidRPr="00A46B54" w:rsidRDefault="00985313" w:rsidP="00A46B54">
      <w:pPr>
        <w:shd w:val="clear" w:color="auto" w:fill="FFFFFF"/>
        <w:tabs>
          <w:tab w:val="left" w:pos="7845"/>
        </w:tabs>
        <w:spacing w:before="4" w:after="100" w:afterAutospacing="1" w:line="240" w:lineRule="auto"/>
        <w:ind w:right="135"/>
        <w:contextualSpacing/>
        <w:jc w:val="both"/>
        <w:rPr>
          <w:rFonts w:ascii="Times New Roman" w:hAnsi="Times New Roman"/>
          <w:b/>
          <w:bCs/>
          <w:i/>
          <w:iCs/>
          <w:sz w:val="28"/>
          <w:szCs w:val="28"/>
          <w:lang w:val="ru-RU" w:eastAsia="ru-RU"/>
        </w:rPr>
      </w:pPr>
    </w:p>
    <w:p w:rsidR="009B37DB" w:rsidRPr="00985313" w:rsidRDefault="002A4840" w:rsidP="002A4840">
      <w:pPr>
        <w:suppressAutoHyphens/>
        <w:spacing w:after="0" w:line="240" w:lineRule="auto"/>
        <w:jc w:val="center"/>
        <w:rPr>
          <w:rFonts w:ascii="Times New Roman" w:eastAsia="Calibri" w:hAnsi="Times New Roman"/>
          <w:b/>
          <w:bCs/>
          <w:sz w:val="28"/>
          <w:szCs w:val="28"/>
          <w:lang w:val="ru-RU" w:eastAsia="zh-CN"/>
        </w:rPr>
      </w:pPr>
      <w:r w:rsidRPr="00985313">
        <w:rPr>
          <w:rFonts w:ascii="Times New Roman" w:eastAsia="Calibri" w:hAnsi="Times New Roman"/>
          <w:b/>
          <w:bCs/>
          <w:sz w:val="28"/>
          <w:szCs w:val="28"/>
          <w:lang w:val="ru-RU" w:eastAsia="zh-CN"/>
        </w:rPr>
        <w:t>V. Оценка качества кадрового обеспечения</w:t>
      </w:r>
    </w:p>
    <w:p w:rsidR="00985313" w:rsidRPr="00783384" w:rsidRDefault="00985313" w:rsidP="002A4840">
      <w:pPr>
        <w:suppressAutoHyphens/>
        <w:spacing w:after="0" w:line="240" w:lineRule="auto"/>
        <w:jc w:val="center"/>
        <w:rPr>
          <w:rFonts w:ascii="Times New Roman" w:eastAsia="Calibri" w:hAnsi="Times New Roman"/>
          <w:b/>
          <w:bCs/>
          <w:color w:val="FF0000"/>
          <w:sz w:val="28"/>
          <w:szCs w:val="28"/>
          <w:lang w:val="ru-RU" w:eastAsia="zh-CN"/>
        </w:rPr>
      </w:pPr>
    </w:p>
    <w:p w:rsidR="009B37DB" w:rsidRPr="00FD5463" w:rsidRDefault="009B37DB" w:rsidP="00766209">
      <w:pPr>
        <w:shd w:val="clear" w:color="auto" w:fill="FFFFFF"/>
        <w:spacing w:before="100" w:beforeAutospacing="1" w:after="100" w:afterAutospacing="1" w:line="240" w:lineRule="auto"/>
        <w:ind w:right="111" w:firstLine="708"/>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В  ДОО, в целях эффективной реализации образовательной программы (ФГОС ДО согласно 3.2.6.), создавались условия для профессионального развития педагогических и руководящих работников, в том числе их дополнительного профессионального образования, а также для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Осуществлялось организационно-методическое сопровождение процесса реализации образовательной программы, в том числе во взаимодействии со сверстниками и взрослыми. Согласно п. 3.4. ФГОС ДО, выполняя требования к кадровым условиям, для качественной реализации Основной общеобразовательной программы реализации образовательной программы, ДОУ было обеспечено руководящими, педагогическими, учебно-вспомогательными, административно-хозяйственными работниками, в том числе осуществляющими хозяйственную деятельность, охрану жизни и здоровья детей, обеспечивающими реализацию образовательной программы.</w:t>
      </w:r>
    </w:p>
    <w:p w:rsidR="009B37DB" w:rsidRPr="00FD5463" w:rsidRDefault="009B37DB" w:rsidP="009B37DB">
      <w:pPr>
        <w:shd w:val="clear" w:color="auto" w:fill="FFFFFF"/>
        <w:spacing w:before="100" w:beforeAutospacing="1" w:after="100" w:afterAutospacing="1" w:line="240" w:lineRule="auto"/>
        <w:ind w:right="109"/>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 xml:space="preserve">Должностной состав и количество работников определялись ее целями и задачами, а также особенностями развития детей. </w:t>
      </w:r>
    </w:p>
    <w:p w:rsidR="009B37DB" w:rsidRPr="00FD5463" w:rsidRDefault="009B37DB" w:rsidP="009B37DB">
      <w:pPr>
        <w:shd w:val="clear" w:color="auto" w:fill="FFFFFF"/>
        <w:spacing w:before="100" w:beforeAutospacing="1" w:after="100" w:afterAutospacing="1" w:line="240" w:lineRule="auto"/>
        <w:ind w:right="124"/>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С детьми работали 28 человек:11 педагогов, 7 помощников воспитателя, 2 человека руководящего состава, 1 старшая медсестра, 8 человек административно-хозяйственного и учебно-вспомогательного персонала (включая совместителей).</w:t>
      </w:r>
    </w:p>
    <w:p w:rsidR="009B37DB" w:rsidRPr="00FD5463" w:rsidRDefault="009B37DB" w:rsidP="009B37DB">
      <w:pPr>
        <w:shd w:val="clear" w:color="auto" w:fill="FFFFFF"/>
        <w:spacing w:before="100" w:beforeAutospacing="1" w:after="100" w:afterAutospacing="1" w:line="240" w:lineRule="auto"/>
        <w:ind w:right="122"/>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Для качественной реализации образовательной программы обеспечивалось ее непрерывное сопровождение педагогическими и учебно-вспомогательными работниками в течение всего времени ее реализации. (ФГОС ДО, п. 3.4.1)</w:t>
      </w:r>
    </w:p>
    <w:p w:rsidR="009B37DB" w:rsidRPr="00FD5463" w:rsidRDefault="009B37DB" w:rsidP="009B37DB">
      <w:pPr>
        <w:shd w:val="clear" w:color="auto" w:fill="FFFFFF"/>
        <w:spacing w:before="100" w:beforeAutospacing="1" w:after="100" w:afterAutospacing="1" w:line="240" w:lineRule="auto"/>
        <w:ind w:right="114"/>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Возрастной состав и опыт педагогической деятельности педагогов МБДОУ обеспечивали сочетание уверенной реализации основополагающих методик и инициативы в инновационной деятельности.</w:t>
      </w:r>
    </w:p>
    <w:p w:rsidR="009B37DB" w:rsidRPr="00FD5463" w:rsidRDefault="009B37DB" w:rsidP="009B37DB">
      <w:pPr>
        <w:spacing w:after="0" w:line="240" w:lineRule="auto"/>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Воспитательно-образовательную деятельность осуществляли  12  педагогов.</w:t>
      </w:r>
    </w:p>
    <w:p w:rsidR="009B37DB" w:rsidRPr="00FD5463" w:rsidRDefault="009B37DB" w:rsidP="009B37DB">
      <w:pPr>
        <w:spacing w:after="0" w:line="240" w:lineRule="auto"/>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 xml:space="preserve">Из них: </w:t>
      </w:r>
    </w:p>
    <w:p w:rsidR="009B37DB" w:rsidRPr="00FD5463" w:rsidRDefault="009B37DB" w:rsidP="009B37DB">
      <w:pPr>
        <w:spacing w:after="0" w:line="240" w:lineRule="auto"/>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Старший воспитатель – 1</w:t>
      </w:r>
    </w:p>
    <w:p w:rsidR="009B37DB" w:rsidRPr="00FD5463" w:rsidRDefault="009B37DB" w:rsidP="009B37DB">
      <w:pPr>
        <w:spacing w:after="0" w:line="240" w:lineRule="auto"/>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Воспитатели – 9</w:t>
      </w:r>
    </w:p>
    <w:p w:rsidR="009B37DB" w:rsidRPr="00FD5463" w:rsidRDefault="009B37DB" w:rsidP="009B37DB">
      <w:pPr>
        <w:spacing w:after="0" w:line="240" w:lineRule="auto"/>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 xml:space="preserve">Инструктор по физической культуре  -1(совместитель)                             </w:t>
      </w:r>
    </w:p>
    <w:p w:rsidR="009B37DB" w:rsidRPr="00FD5463" w:rsidRDefault="009B37DB" w:rsidP="009B37DB">
      <w:pPr>
        <w:spacing w:after="0" w:line="240" w:lineRule="auto"/>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Музыкальный руководитель - 1</w:t>
      </w:r>
    </w:p>
    <w:p w:rsidR="009B37DB" w:rsidRPr="00FD5463" w:rsidRDefault="009B37DB" w:rsidP="009B37DB">
      <w:pPr>
        <w:spacing w:after="0" w:line="240" w:lineRule="auto"/>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Учитель-логопед – 1</w:t>
      </w:r>
    </w:p>
    <w:p w:rsidR="009B37DB" w:rsidRPr="00FD5463" w:rsidRDefault="009B37DB" w:rsidP="009B37DB">
      <w:pPr>
        <w:spacing w:after="0" w:line="240" w:lineRule="auto"/>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 xml:space="preserve">Психолог – 0,25 (совместитель) </w:t>
      </w:r>
    </w:p>
    <w:p w:rsidR="009B37DB" w:rsidRPr="00FD5463" w:rsidRDefault="009B37DB" w:rsidP="009B37DB">
      <w:pPr>
        <w:spacing w:after="0" w:line="240" w:lineRule="auto"/>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 xml:space="preserve">ПДО – 0,25 </w:t>
      </w:r>
      <w:r w:rsidR="00FD5463">
        <w:rPr>
          <w:rFonts w:ascii="Times New Roman" w:hAnsi="Times New Roman"/>
          <w:sz w:val="28"/>
          <w:szCs w:val="28"/>
          <w:lang w:val="ru-RU" w:eastAsia="ru-RU"/>
        </w:rPr>
        <w:t>(совместитель)</w:t>
      </w:r>
      <w:r w:rsidRPr="00FD5463">
        <w:rPr>
          <w:rFonts w:ascii="Times New Roman" w:hAnsi="Times New Roman"/>
          <w:sz w:val="28"/>
          <w:szCs w:val="28"/>
          <w:lang w:val="ru-RU" w:eastAsia="ru-RU"/>
        </w:rPr>
        <w:t xml:space="preserve">                            </w:t>
      </w:r>
    </w:p>
    <w:p w:rsidR="009B37DB" w:rsidRPr="00FD5463" w:rsidRDefault="009B37DB" w:rsidP="009B37DB">
      <w:pPr>
        <w:shd w:val="clear" w:color="auto" w:fill="FFFFFF"/>
        <w:spacing w:before="4" w:after="100" w:afterAutospacing="1" w:line="240" w:lineRule="auto"/>
        <w:ind w:right="135"/>
        <w:contextualSpacing/>
        <w:rPr>
          <w:rFonts w:ascii="Times New Roman" w:hAnsi="Times New Roman"/>
          <w:sz w:val="28"/>
          <w:szCs w:val="28"/>
          <w:lang w:val="ru-RU" w:eastAsia="ru-RU"/>
        </w:rPr>
      </w:pPr>
      <w:r w:rsidRPr="00FD5463">
        <w:rPr>
          <w:rFonts w:ascii="Times New Roman" w:hAnsi="Times New Roman"/>
          <w:b/>
          <w:bCs/>
          <w:sz w:val="28"/>
          <w:szCs w:val="28"/>
          <w:lang w:val="ru-RU" w:eastAsia="ru-RU"/>
        </w:rPr>
        <w:t>Возрастной состав педагогов ДОО</w:t>
      </w:r>
    </w:p>
    <w:tbl>
      <w:tblPr>
        <w:tblW w:w="0" w:type="auto"/>
        <w:tblCellMar>
          <w:top w:w="15" w:type="dxa"/>
          <w:left w:w="15" w:type="dxa"/>
          <w:bottom w:w="15" w:type="dxa"/>
          <w:right w:w="15" w:type="dxa"/>
        </w:tblCellMar>
        <w:tblLook w:val="0000"/>
      </w:tblPr>
      <w:tblGrid>
        <w:gridCol w:w="2660"/>
        <w:gridCol w:w="2693"/>
        <w:gridCol w:w="3262"/>
      </w:tblGrid>
      <w:tr w:rsidR="009B37DB" w:rsidRPr="009B37DB" w:rsidTr="002C2C02">
        <w:tc>
          <w:tcPr>
            <w:tcW w:w="26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b/>
                <w:bCs/>
                <w:sz w:val="16"/>
                <w:szCs w:val="16"/>
                <w:lang w:val="ru-RU" w:eastAsia="ru-RU"/>
              </w:rPr>
              <w:t>Возраст педагогов</w:t>
            </w:r>
          </w:p>
        </w:tc>
        <w:tc>
          <w:tcPr>
            <w:tcW w:w="26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b/>
                <w:bCs/>
                <w:sz w:val="16"/>
                <w:szCs w:val="16"/>
                <w:lang w:val="ru-RU" w:eastAsia="ru-RU"/>
              </w:rPr>
              <w:t>Абсолютные данные</w:t>
            </w:r>
          </w:p>
        </w:tc>
        <w:tc>
          <w:tcPr>
            <w:tcW w:w="3262"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b/>
                <w:bCs/>
                <w:sz w:val="16"/>
                <w:szCs w:val="16"/>
                <w:lang w:val="ru-RU" w:eastAsia="ru-RU"/>
              </w:rPr>
              <w:t>Относительный показатель</w:t>
            </w:r>
          </w:p>
        </w:tc>
      </w:tr>
      <w:tr w:rsidR="009B37DB" w:rsidRPr="009B37DB" w:rsidTr="002C2C02">
        <w:tc>
          <w:tcPr>
            <w:tcW w:w="26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до 25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sz w:val="16"/>
                <w:szCs w:val="16"/>
                <w:lang w:val="ru-RU" w:eastAsia="ru-RU"/>
              </w:rPr>
              <w:t>-</w:t>
            </w:r>
          </w:p>
        </w:tc>
        <w:tc>
          <w:tcPr>
            <w:tcW w:w="3262"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sz w:val="16"/>
                <w:szCs w:val="16"/>
                <w:lang w:val="ru-RU" w:eastAsia="ru-RU"/>
              </w:rPr>
              <w:t>-</w:t>
            </w:r>
          </w:p>
        </w:tc>
      </w:tr>
      <w:tr w:rsidR="009B37DB" w:rsidRPr="009B37DB" w:rsidTr="002C2C02">
        <w:tc>
          <w:tcPr>
            <w:tcW w:w="26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от 25 до 29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sz w:val="16"/>
                <w:szCs w:val="16"/>
                <w:lang w:val="ru-RU" w:eastAsia="ru-RU"/>
              </w:rPr>
              <w:t>-</w:t>
            </w:r>
          </w:p>
        </w:tc>
        <w:tc>
          <w:tcPr>
            <w:tcW w:w="3262"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sz w:val="16"/>
                <w:szCs w:val="16"/>
                <w:lang w:val="ru-RU" w:eastAsia="ru-RU"/>
              </w:rPr>
              <w:t>-</w:t>
            </w:r>
          </w:p>
        </w:tc>
      </w:tr>
      <w:tr w:rsidR="009B37DB" w:rsidRPr="009B37DB" w:rsidTr="002C2C02">
        <w:tc>
          <w:tcPr>
            <w:tcW w:w="26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от 30 лет до 49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sz w:val="16"/>
                <w:szCs w:val="16"/>
                <w:lang w:val="ru-RU" w:eastAsia="ru-RU"/>
              </w:rPr>
              <w:t xml:space="preserve">    9 педагогов</w:t>
            </w:r>
          </w:p>
        </w:tc>
        <w:tc>
          <w:tcPr>
            <w:tcW w:w="3262"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sz w:val="16"/>
                <w:szCs w:val="16"/>
                <w:lang w:val="ru-RU" w:eastAsia="ru-RU"/>
              </w:rPr>
              <w:t>75%</w:t>
            </w:r>
          </w:p>
        </w:tc>
      </w:tr>
      <w:tr w:rsidR="009B37DB" w:rsidRPr="009B37DB" w:rsidTr="002C2C02">
        <w:tc>
          <w:tcPr>
            <w:tcW w:w="26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lastRenderedPageBreak/>
              <w:t>от 50 лет до 54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sz w:val="16"/>
                <w:szCs w:val="16"/>
                <w:lang w:val="ru-RU" w:eastAsia="ru-RU"/>
              </w:rPr>
              <w:t>-</w:t>
            </w:r>
          </w:p>
        </w:tc>
        <w:tc>
          <w:tcPr>
            <w:tcW w:w="3262"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p>
        </w:tc>
      </w:tr>
      <w:tr w:rsidR="009B37DB" w:rsidRPr="009B37DB" w:rsidTr="002C2C02">
        <w:tc>
          <w:tcPr>
            <w:tcW w:w="26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свыше 55 лет</w:t>
            </w:r>
          </w:p>
        </w:tc>
        <w:tc>
          <w:tcPr>
            <w:tcW w:w="26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sz w:val="16"/>
                <w:szCs w:val="16"/>
                <w:lang w:val="ru-RU" w:eastAsia="ru-RU"/>
              </w:rPr>
              <w:t>3 педагога</w:t>
            </w:r>
          </w:p>
        </w:tc>
        <w:tc>
          <w:tcPr>
            <w:tcW w:w="3262"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sz w:val="16"/>
                <w:szCs w:val="16"/>
                <w:lang w:val="ru-RU" w:eastAsia="ru-RU"/>
              </w:rPr>
              <w:t>25 %</w:t>
            </w:r>
          </w:p>
        </w:tc>
      </w:tr>
    </w:tbl>
    <w:p w:rsidR="009B37DB" w:rsidRPr="00FC3490" w:rsidRDefault="009B37DB" w:rsidP="009B37DB">
      <w:pPr>
        <w:shd w:val="clear" w:color="auto" w:fill="FFFFFF"/>
        <w:spacing w:before="58" w:after="100" w:afterAutospacing="1" w:line="240" w:lineRule="auto"/>
        <w:ind w:right="135"/>
        <w:rPr>
          <w:rFonts w:ascii="Times New Roman" w:hAnsi="Times New Roman"/>
          <w:sz w:val="24"/>
          <w:szCs w:val="24"/>
          <w:lang w:val="ru-RU" w:eastAsia="ru-RU"/>
        </w:rPr>
      </w:pPr>
      <w:r w:rsidRPr="00FC3490">
        <w:rPr>
          <w:rFonts w:ascii="Times New Roman" w:hAnsi="Times New Roman"/>
          <w:b/>
          <w:bCs/>
          <w:sz w:val="24"/>
          <w:szCs w:val="24"/>
          <w:lang w:val="ru-RU" w:eastAsia="ru-RU"/>
        </w:rPr>
        <w:t>Опыт педагогической деятельности педагогов ДОО</w:t>
      </w:r>
    </w:p>
    <w:tbl>
      <w:tblPr>
        <w:tblW w:w="0" w:type="auto"/>
        <w:tblCellMar>
          <w:top w:w="15" w:type="dxa"/>
          <w:left w:w="15" w:type="dxa"/>
          <w:bottom w:w="15" w:type="dxa"/>
          <w:right w:w="15" w:type="dxa"/>
        </w:tblCellMar>
        <w:tblLook w:val="0000"/>
      </w:tblPr>
      <w:tblGrid>
        <w:gridCol w:w="4147"/>
        <w:gridCol w:w="1840"/>
        <w:gridCol w:w="2625"/>
      </w:tblGrid>
      <w:tr w:rsidR="009B37DB" w:rsidRPr="009B37DB" w:rsidTr="002C2C02">
        <w:tc>
          <w:tcPr>
            <w:tcW w:w="4147"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b/>
                <w:bCs/>
                <w:sz w:val="16"/>
                <w:szCs w:val="16"/>
                <w:lang w:val="ru-RU" w:eastAsia="ru-RU"/>
              </w:rPr>
              <w:t xml:space="preserve">      Стаж педагогической деятельности</w:t>
            </w:r>
          </w:p>
        </w:tc>
        <w:tc>
          <w:tcPr>
            <w:tcW w:w="184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16"/>
                <w:szCs w:val="16"/>
                <w:lang w:val="ru-RU" w:eastAsia="ru-RU"/>
              </w:rPr>
            </w:pPr>
            <w:r w:rsidRPr="009B37DB">
              <w:rPr>
                <w:rFonts w:ascii="Times New Roman" w:hAnsi="Times New Roman"/>
                <w:b/>
                <w:bCs/>
                <w:sz w:val="16"/>
                <w:szCs w:val="16"/>
                <w:lang w:val="ru-RU" w:eastAsia="ru-RU"/>
              </w:rPr>
              <w:t>Абсолютные данные</w:t>
            </w:r>
          </w:p>
        </w:tc>
        <w:tc>
          <w:tcPr>
            <w:tcW w:w="2625"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ind w:right="3"/>
              <w:jc w:val="center"/>
              <w:rPr>
                <w:rFonts w:ascii="Times New Roman" w:hAnsi="Times New Roman"/>
                <w:sz w:val="16"/>
                <w:szCs w:val="16"/>
                <w:lang w:val="ru-RU" w:eastAsia="ru-RU"/>
              </w:rPr>
            </w:pPr>
            <w:r w:rsidRPr="009B37DB">
              <w:rPr>
                <w:rFonts w:ascii="Times New Roman" w:hAnsi="Times New Roman"/>
                <w:b/>
                <w:bCs/>
                <w:sz w:val="16"/>
                <w:szCs w:val="16"/>
                <w:lang w:val="ru-RU" w:eastAsia="ru-RU"/>
              </w:rPr>
              <w:t>Относительный показатель</w:t>
            </w:r>
          </w:p>
        </w:tc>
      </w:tr>
      <w:tr w:rsidR="009B37DB" w:rsidRPr="009B37DB" w:rsidTr="002C2C02">
        <w:tc>
          <w:tcPr>
            <w:tcW w:w="4147"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20"/>
                <w:szCs w:val="20"/>
                <w:lang w:val="ru-RU" w:eastAsia="ru-RU"/>
              </w:rPr>
            </w:pPr>
            <w:r w:rsidRPr="009B37DB">
              <w:rPr>
                <w:rFonts w:ascii="Times New Roman" w:hAnsi="Times New Roman"/>
                <w:sz w:val="20"/>
                <w:szCs w:val="20"/>
                <w:lang w:val="ru-RU" w:eastAsia="ru-RU"/>
              </w:rPr>
              <w:t>до 5 лет</w:t>
            </w:r>
          </w:p>
        </w:tc>
        <w:tc>
          <w:tcPr>
            <w:tcW w:w="184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20"/>
                <w:szCs w:val="20"/>
                <w:lang w:val="ru-RU" w:eastAsia="ru-RU"/>
              </w:rPr>
            </w:pPr>
            <w:r w:rsidRPr="009B37DB">
              <w:rPr>
                <w:rFonts w:ascii="Times New Roman" w:hAnsi="Times New Roman"/>
                <w:sz w:val="20"/>
                <w:szCs w:val="20"/>
                <w:lang w:val="ru-RU" w:eastAsia="ru-RU"/>
              </w:rPr>
              <w:t>1 педагог</w:t>
            </w:r>
          </w:p>
        </w:tc>
        <w:tc>
          <w:tcPr>
            <w:tcW w:w="2625"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ind w:right="3"/>
              <w:jc w:val="center"/>
              <w:rPr>
                <w:rFonts w:ascii="Times New Roman" w:hAnsi="Times New Roman"/>
                <w:sz w:val="20"/>
                <w:szCs w:val="20"/>
                <w:lang w:val="ru-RU" w:eastAsia="ru-RU"/>
              </w:rPr>
            </w:pPr>
            <w:r w:rsidRPr="009B37DB">
              <w:rPr>
                <w:rFonts w:ascii="Times New Roman" w:hAnsi="Times New Roman"/>
                <w:sz w:val="20"/>
                <w:szCs w:val="20"/>
                <w:lang w:val="ru-RU" w:eastAsia="ru-RU"/>
              </w:rPr>
              <w:t>8,3%</w:t>
            </w:r>
          </w:p>
        </w:tc>
      </w:tr>
      <w:tr w:rsidR="009B37DB" w:rsidRPr="009B37DB" w:rsidTr="002C2C02">
        <w:tc>
          <w:tcPr>
            <w:tcW w:w="4147"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20"/>
                <w:szCs w:val="20"/>
                <w:lang w:val="ru-RU" w:eastAsia="ru-RU"/>
              </w:rPr>
            </w:pPr>
            <w:r w:rsidRPr="009B37DB">
              <w:rPr>
                <w:rFonts w:ascii="Times New Roman" w:hAnsi="Times New Roman"/>
                <w:sz w:val="20"/>
                <w:szCs w:val="20"/>
                <w:lang w:val="ru-RU" w:eastAsia="ru-RU"/>
              </w:rPr>
              <w:t>от 5 до 10 лет</w:t>
            </w:r>
          </w:p>
        </w:tc>
        <w:tc>
          <w:tcPr>
            <w:tcW w:w="184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20"/>
                <w:szCs w:val="20"/>
                <w:lang w:val="ru-RU" w:eastAsia="ru-RU"/>
              </w:rPr>
            </w:pPr>
            <w:r w:rsidRPr="009B37DB">
              <w:rPr>
                <w:rFonts w:ascii="Times New Roman" w:hAnsi="Times New Roman"/>
                <w:sz w:val="20"/>
                <w:szCs w:val="20"/>
                <w:lang w:val="ru-RU" w:eastAsia="ru-RU"/>
              </w:rPr>
              <w:t>1 педагог</w:t>
            </w:r>
          </w:p>
        </w:tc>
        <w:tc>
          <w:tcPr>
            <w:tcW w:w="2625"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ind w:right="1"/>
              <w:jc w:val="center"/>
              <w:rPr>
                <w:rFonts w:ascii="Times New Roman" w:hAnsi="Times New Roman"/>
                <w:sz w:val="20"/>
                <w:szCs w:val="20"/>
                <w:lang w:val="ru-RU" w:eastAsia="ru-RU"/>
              </w:rPr>
            </w:pPr>
            <w:r w:rsidRPr="009B37DB">
              <w:rPr>
                <w:rFonts w:ascii="Times New Roman" w:hAnsi="Times New Roman"/>
                <w:sz w:val="20"/>
                <w:szCs w:val="20"/>
                <w:lang w:val="ru-RU" w:eastAsia="ru-RU"/>
              </w:rPr>
              <w:t>8,3 %</w:t>
            </w:r>
          </w:p>
        </w:tc>
      </w:tr>
      <w:tr w:rsidR="009B37DB" w:rsidRPr="009B37DB" w:rsidTr="002C2C02">
        <w:tc>
          <w:tcPr>
            <w:tcW w:w="4147"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20"/>
                <w:szCs w:val="20"/>
                <w:lang w:val="ru-RU" w:eastAsia="ru-RU"/>
              </w:rPr>
            </w:pPr>
            <w:r w:rsidRPr="009B37DB">
              <w:rPr>
                <w:rFonts w:ascii="Times New Roman" w:hAnsi="Times New Roman"/>
                <w:sz w:val="20"/>
                <w:szCs w:val="20"/>
                <w:lang w:val="ru-RU" w:eastAsia="ru-RU"/>
              </w:rPr>
              <w:t>от 10 до 20 лет</w:t>
            </w:r>
          </w:p>
        </w:tc>
        <w:tc>
          <w:tcPr>
            <w:tcW w:w="184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20"/>
                <w:szCs w:val="20"/>
                <w:lang w:val="ru-RU" w:eastAsia="ru-RU"/>
              </w:rPr>
            </w:pPr>
            <w:r w:rsidRPr="009B37DB">
              <w:rPr>
                <w:rFonts w:ascii="Times New Roman" w:hAnsi="Times New Roman"/>
                <w:sz w:val="20"/>
                <w:szCs w:val="20"/>
                <w:lang w:val="ru-RU" w:eastAsia="ru-RU"/>
              </w:rPr>
              <w:t xml:space="preserve"> 4 педагога</w:t>
            </w:r>
          </w:p>
        </w:tc>
        <w:tc>
          <w:tcPr>
            <w:tcW w:w="2625"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ind w:right="1"/>
              <w:jc w:val="center"/>
              <w:rPr>
                <w:rFonts w:ascii="Times New Roman" w:hAnsi="Times New Roman"/>
                <w:sz w:val="20"/>
                <w:szCs w:val="20"/>
                <w:lang w:val="ru-RU" w:eastAsia="ru-RU"/>
              </w:rPr>
            </w:pPr>
            <w:r w:rsidRPr="009B37DB">
              <w:rPr>
                <w:rFonts w:ascii="Times New Roman" w:hAnsi="Times New Roman"/>
                <w:sz w:val="20"/>
                <w:szCs w:val="20"/>
                <w:lang w:val="ru-RU" w:eastAsia="ru-RU"/>
              </w:rPr>
              <w:t>33,4%</w:t>
            </w:r>
          </w:p>
        </w:tc>
      </w:tr>
      <w:tr w:rsidR="009B37DB" w:rsidRPr="009B37DB" w:rsidTr="002C2C02">
        <w:tc>
          <w:tcPr>
            <w:tcW w:w="4147"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20"/>
                <w:szCs w:val="20"/>
                <w:lang w:val="ru-RU" w:eastAsia="ru-RU"/>
              </w:rPr>
            </w:pPr>
            <w:r w:rsidRPr="009B37DB">
              <w:rPr>
                <w:rFonts w:ascii="Times New Roman" w:hAnsi="Times New Roman"/>
                <w:sz w:val="20"/>
                <w:szCs w:val="20"/>
                <w:lang w:val="ru-RU" w:eastAsia="ru-RU"/>
              </w:rPr>
              <w:t>свыше 20 лет</w:t>
            </w:r>
          </w:p>
        </w:tc>
        <w:tc>
          <w:tcPr>
            <w:tcW w:w="184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20"/>
                <w:szCs w:val="20"/>
                <w:lang w:val="ru-RU" w:eastAsia="ru-RU"/>
              </w:rPr>
            </w:pPr>
            <w:r w:rsidRPr="009B37DB">
              <w:rPr>
                <w:rFonts w:ascii="Times New Roman" w:hAnsi="Times New Roman"/>
                <w:sz w:val="20"/>
                <w:szCs w:val="20"/>
                <w:lang w:val="ru-RU" w:eastAsia="ru-RU"/>
              </w:rPr>
              <w:t xml:space="preserve">  6 педагогов</w:t>
            </w:r>
          </w:p>
        </w:tc>
        <w:tc>
          <w:tcPr>
            <w:tcW w:w="2625"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jc w:val="center"/>
              <w:rPr>
                <w:rFonts w:ascii="Times New Roman" w:hAnsi="Times New Roman"/>
                <w:sz w:val="20"/>
                <w:szCs w:val="20"/>
                <w:lang w:val="ru-RU" w:eastAsia="ru-RU"/>
              </w:rPr>
            </w:pPr>
            <w:r w:rsidRPr="009B37DB">
              <w:rPr>
                <w:rFonts w:ascii="Times New Roman" w:hAnsi="Times New Roman"/>
                <w:sz w:val="20"/>
                <w:szCs w:val="20"/>
                <w:lang w:val="ru-RU" w:eastAsia="ru-RU"/>
              </w:rPr>
              <w:t>50 %</w:t>
            </w:r>
          </w:p>
        </w:tc>
      </w:tr>
    </w:tbl>
    <w:p w:rsidR="009B37DB" w:rsidRPr="00FC3490" w:rsidRDefault="009B37DB" w:rsidP="009B37DB">
      <w:pPr>
        <w:shd w:val="clear" w:color="auto" w:fill="FFFFFF"/>
        <w:spacing w:before="100" w:beforeAutospacing="1" w:after="100" w:afterAutospacing="1" w:line="240" w:lineRule="auto"/>
        <w:ind w:right="135"/>
        <w:rPr>
          <w:rFonts w:ascii="Times New Roman" w:hAnsi="Times New Roman"/>
          <w:sz w:val="24"/>
          <w:szCs w:val="24"/>
          <w:lang w:val="ru-RU" w:eastAsia="ru-RU"/>
        </w:rPr>
      </w:pPr>
      <w:r w:rsidRPr="00FC3490">
        <w:rPr>
          <w:rFonts w:ascii="Times New Roman" w:hAnsi="Times New Roman"/>
          <w:b/>
          <w:bCs/>
          <w:sz w:val="24"/>
          <w:szCs w:val="24"/>
          <w:lang w:val="ru-RU" w:eastAsia="ru-RU"/>
        </w:rPr>
        <w:t xml:space="preserve">Квалификация педагогических работников </w:t>
      </w:r>
    </w:p>
    <w:tbl>
      <w:tblPr>
        <w:tblW w:w="0" w:type="auto"/>
        <w:tblCellMar>
          <w:top w:w="15" w:type="dxa"/>
          <w:left w:w="15" w:type="dxa"/>
          <w:bottom w:w="15" w:type="dxa"/>
          <w:right w:w="15" w:type="dxa"/>
        </w:tblCellMar>
        <w:tblLook w:val="0000"/>
      </w:tblPr>
      <w:tblGrid>
        <w:gridCol w:w="3600"/>
        <w:gridCol w:w="2160"/>
        <w:gridCol w:w="2893"/>
      </w:tblGrid>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after="0" w:line="240" w:lineRule="auto"/>
              <w:rPr>
                <w:rFonts w:ascii="Times New Roman" w:hAnsi="Times New Roman"/>
                <w:sz w:val="24"/>
                <w:szCs w:val="24"/>
                <w:lang w:val="ru-RU" w:eastAsia="ru-RU"/>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88" w:after="100" w:afterAutospacing="1" w:line="240" w:lineRule="auto"/>
              <w:jc w:val="center"/>
              <w:rPr>
                <w:rFonts w:ascii="Times New Roman" w:hAnsi="Times New Roman"/>
                <w:sz w:val="16"/>
                <w:szCs w:val="16"/>
                <w:lang w:val="ru-RU" w:eastAsia="ru-RU"/>
              </w:rPr>
            </w:pPr>
            <w:r w:rsidRPr="009B37DB">
              <w:rPr>
                <w:rFonts w:ascii="Times New Roman" w:hAnsi="Times New Roman"/>
                <w:b/>
                <w:bCs/>
                <w:sz w:val="16"/>
                <w:szCs w:val="16"/>
                <w:lang w:val="ru-RU" w:eastAsia="ru-RU"/>
              </w:rPr>
              <w:t>Всего</w:t>
            </w: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ind w:right="765"/>
              <w:rPr>
                <w:rFonts w:ascii="Times New Roman" w:hAnsi="Times New Roman"/>
                <w:sz w:val="16"/>
                <w:szCs w:val="16"/>
                <w:lang w:val="ru-RU" w:eastAsia="ru-RU"/>
              </w:rPr>
            </w:pPr>
            <w:r w:rsidRPr="009B37DB">
              <w:rPr>
                <w:rFonts w:ascii="Times New Roman" w:hAnsi="Times New Roman"/>
                <w:b/>
                <w:bCs/>
                <w:sz w:val="16"/>
                <w:szCs w:val="16"/>
                <w:lang w:val="ru-RU" w:eastAsia="ru-RU"/>
              </w:rPr>
              <w:t>% к общему числу педагогов</w:t>
            </w:r>
          </w:p>
        </w:tc>
      </w:tr>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b/>
                <w:bCs/>
                <w:sz w:val="16"/>
                <w:szCs w:val="16"/>
                <w:lang w:val="ru-RU" w:eastAsia="ru-RU"/>
              </w:rPr>
              <w:t>Имеют образование</w:t>
            </w: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after="0" w:line="240" w:lineRule="auto"/>
              <w:rPr>
                <w:rFonts w:ascii="Times New Roman" w:hAnsi="Times New Roman"/>
                <w:sz w:val="24"/>
                <w:szCs w:val="24"/>
                <w:lang w:val="ru-RU" w:eastAsia="ru-RU"/>
              </w:rPr>
            </w:pP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after="0" w:line="240" w:lineRule="auto"/>
              <w:rPr>
                <w:rFonts w:ascii="Times New Roman" w:hAnsi="Times New Roman"/>
                <w:sz w:val="24"/>
                <w:szCs w:val="24"/>
                <w:lang w:val="ru-RU" w:eastAsia="ru-RU"/>
              </w:rPr>
            </w:pPr>
          </w:p>
        </w:tc>
      </w:tr>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высшее</w:t>
            </w: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6</w:t>
            </w: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50%</w:t>
            </w:r>
          </w:p>
        </w:tc>
      </w:tr>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среднее специальное</w:t>
            </w: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6</w:t>
            </w: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50 %</w:t>
            </w:r>
          </w:p>
        </w:tc>
      </w:tr>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b/>
                <w:bCs/>
                <w:sz w:val="16"/>
                <w:szCs w:val="16"/>
                <w:lang w:val="ru-RU" w:eastAsia="ru-RU"/>
              </w:rPr>
              <w:t>Имеют квалификацию</w:t>
            </w: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12</w:t>
            </w: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91,6 %</w:t>
            </w:r>
          </w:p>
        </w:tc>
      </w:tr>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высшую</w:t>
            </w: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9</w:t>
            </w: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75%</w:t>
            </w:r>
          </w:p>
        </w:tc>
      </w:tr>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первую</w:t>
            </w: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2</w:t>
            </w: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16,7%</w:t>
            </w:r>
          </w:p>
        </w:tc>
      </w:tr>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соответствие занимаемой должности</w:t>
            </w: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1 (до двух лет стаж)</w:t>
            </w: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8,3%</w:t>
            </w:r>
          </w:p>
        </w:tc>
      </w:tr>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b/>
                <w:bCs/>
                <w:sz w:val="16"/>
                <w:szCs w:val="16"/>
                <w:lang w:val="ru-RU" w:eastAsia="ru-RU"/>
              </w:rPr>
              <w:t>Имеют звания и награды</w:t>
            </w: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2</w:t>
            </w: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16,6%</w:t>
            </w:r>
          </w:p>
        </w:tc>
      </w:tr>
      <w:tr w:rsidR="009B37DB" w:rsidRPr="009B37DB" w:rsidTr="002C2C02">
        <w:tc>
          <w:tcPr>
            <w:tcW w:w="360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b/>
                <w:bCs/>
                <w:sz w:val="16"/>
                <w:szCs w:val="16"/>
                <w:lang w:val="ru-RU" w:eastAsia="ru-RU"/>
              </w:rPr>
              <w:t>Заочно обучаются</w:t>
            </w:r>
          </w:p>
        </w:tc>
        <w:tc>
          <w:tcPr>
            <w:tcW w:w="2160"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1</w:t>
            </w:r>
          </w:p>
        </w:tc>
        <w:tc>
          <w:tcPr>
            <w:tcW w:w="2893" w:type="dxa"/>
            <w:tcBorders>
              <w:top w:val="single" w:sz="6" w:space="0" w:color="000000"/>
              <w:left w:val="single" w:sz="6" w:space="0" w:color="000000"/>
              <w:bottom w:val="single" w:sz="6" w:space="0" w:color="000000"/>
              <w:right w:val="single" w:sz="6" w:space="0" w:color="000000"/>
            </w:tcBorders>
            <w:vAlign w:val="center"/>
          </w:tcPr>
          <w:p w:rsidR="009B37DB" w:rsidRPr="009B37DB" w:rsidRDefault="009B37DB" w:rsidP="009B37DB">
            <w:pPr>
              <w:spacing w:before="100" w:beforeAutospacing="1" w:after="100" w:afterAutospacing="1" w:line="240" w:lineRule="auto"/>
              <w:rPr>
                <w:rFonts w:ascii="Times New Roman" w:hAnsi="Times New Roman"/>
                <w:sz w:val="16"/>
                <w:szCs w:val="16"/>
                <w:lang w:val="ru-RU" w:eastAsia="ru-RU"/>
              </w:rPr>
            </w:pPr>
            <w:r w:rsidRPr="009B37DB">
              <w:rPr>
                <w:rFonts w:ascii="Times New Roman" w:hAnsi="Times New Roman"/>
                <w:sz w:val="16"/>
                <w:szCs w:val="16"/>
                <w:lang w:val="ru-RU" w:eastAsia="ru-RU"/>
              </w:rPr>
              <w:t xml:space="preserve"> 8,3 %</w:t>
            </w:r>
          </w:p>
        </w:tc>
      </w:tr>
    </w:tbl>
    <w:p w:rsidR="009B37DB" w:rsidRPr="009B37DB" w:rsidRDefault="009B37DB" w:rsidP="009B37DB">
      <w:pPr>
        <w:shd w:val="clear" w:color="auto" w:fill="FFFFFF"/>
        <w:spacing w:before="68" w:after="100" w:afterAutospacing="1" w:line="240" w:lineRule="auto"/>
        <w:ind w:right="112"/>
        <w:jc w:val="both"/>
        <w:rPr>
          <w:rFonts w:ascii="Times New Roman" w:hAnsi="Times New Roman"/>
          <w:sz w:val="24"/>
          <w:szCs w:val="24"/>
          <w:lang w:val="ru-RU" w:eastAsia="ru-RU"/>
        </w:rPr>
      </w:pPr>
    </w:p>
    <w:p w:rsidR="009B37DB" w:rsidRPr="00FD5463" w:rsidRDefault="009B37DB" w:rsidP="009B37DB">
      <w:pPr>
        <w:shd w:val="clear" w:color="auto" w:fill="FFFFFF"/>
        <w:spacing w:before="68" w:after="100" w:afterAutospacing="1" w:line="240" w:lineRule="auto"/>
        <w:ind w:right="112"/>
        <w:contextualSpacing/>
        <w:jc w:val="both"/>
        <w:rPr>
          <w:rFonts w:ascii="Times New Roman" w:hAnsi="Times New Roman"/>
          <w:sz w:val="28"/>
          <w:szCs w:val="28"/>
          <w:lang w:val="ru-RU" w:eastAsia="ru-RU"/>
        </w:rPr>
      </w:pPr>
      <w:r w:rsidRPr="00FD5463">
        <w:rPr>
          <w:rFonts w:ascii="Times New Roman" w:hAnsi="Times New Roman"/>
          <w:color w:val="FF0000"/>
          <w:sz w:val="28"/>
          <w:szCs w:val="28"/>
          <w:lang w:val="ru-RU" w:eastAsia="ru-RU"/>
        </w:rPr>
        <w:t xml:space="preserve">    </w:t>
      </w:r>
      <w:r w:rsidRPr="00FD5463">
        <w:rPr>
          <w:rFonts w:ascii="Times New Roman" w:hAnsi="Times New Roman"/>
          <w:sz w:val="28"/>
          <w:szCs w:val="28"/>
          <w:lang w:val="ru-RU" w:eastAsia="ru-RU"/>
        </w:rPr>
        <w:t xml:space="preserve">Квалификация педагогических и учебно-вспомогательных работников соответствовала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FD5463">
          <w:rPr>
            <w:rFonts w:ascii="Times New Roman" w:hAnsi="Times New Roman"/>
            <w:sz w:val="28"/>
            <w:szCs w:val="28"/>
            <w:lang w:val="ru-RU" w:eastAsia="ru-RU"/>
          </w:rPr>
          <w:t>2010 г</w:t>
        </w:r>
      </w:smartTag>
      <w:r w:rsidRPr="00FD5463">
        <w:rPr>
          <w:rFonts w:ascii="Times New Roman" w:hAnsi="Times New Roman"/>
          <w:sz w:val="28"/>
          <w:szCs w:val="28"/>
          <w:lang w:val="ru-RU" w:eastAsia="ru-RU"/>
        </w:rPr>
        <w:t xml:space="preserve">. № 761н (зарегистрирован Министерством юстиции Российской Федерации 6 октября </w:t>
      </w:r>
      <w:smartTag w:uri="urn:schemas-microsoft-com:office:smarttags" w:element="metricconverter">
        <w:smartTagPr>
          <w:attr w:name="ProductID" w:val="2010 г"/>
        </w:smartTagPr>
        <w:r w:rsidRPr="00FD5463">
          <w:rPr>
            <w:rFonts w:ascii="Times New Roman" w:hAnsi="Times New Roman"/>
            <w:sz w:val="28"/>
            <w:szCs w:val="28"/>
            <w:lang w:val="ru-RU" w:eastAsia="ru-RU"/>
          </w:rPr>
          <w:t>2010 г</w:t>
        </w:r>
      </w:smartTag>
      <w:r w:rsidRPr="00FD5463">
        <w:rPr>
          <w:rFonts w:ascii="Times New Roman" w:hAnsi="Times New Roman"/>
          <w:sz w:val="28"/>
          <w:szCs w:val="28"/>
          <w:lang w:val="ru-RU" w:eastAsia="ru-RU"/>
        </w:rPr>
        <w:t>., регистрационный № 18638), с изменениями внесён</w:t>
      </w:r>
      <w:r w:rsidR="00FD5463">
        <w:rPr>
          <w:rFonts w:ascii="Times New Roman" w:hAnsi="Times New Roman"/>
          <w:sz w:val="28"/>
          <w:szCs w:val="28"/>
          <w:lang w:val="ru-RU" w:eastAsia="ru-RU"/>
        </w:rPr>
        <w:t>н</w:t>
      </w:r>
      <w:r w:rsidRPr="00FD5463">
        <w:rPr>
          <w:rFonts w:ascii="Times New Roman" w:hAnsi="Times New Roman"/>
          <w:sz w:val="28"/>
          <w:szCs w:val="28"/>
          <w:lang w:val="ru-RU" w:eastAsia="ru-RU"/>
        </w:rPr>
        <w:t xml:space="preserve">ыми приказом Министерства здравоохранения и социального развития Российской Федерации от 31 мая </w:t>
      </w:r>
      <w:smartTag w:uri="urn:schemas-microsoft-com:office:smarttags" w:element="metricconverter">
        <w:smartTagPr>
          <w:attr w:name="ProductID" w:val="2011 г"/>
        </w:smartTagPr>
        <w:r w:rsidRPr="00FD5463">
          <w:rPr>
            <w:rFonts w:ascii="Times New Roman" w:hAnsi="Times New Roman"/>
            <w:sz w:val="28"/>
            <w:szCs w:val="28"/>
            <w:lang w:val="ru-RU" w:eastAsia="ru-RU"/>
          </w:rPr>
          <w:t>2011 г</w:t>
        </w:r>
      </w:smartTag>
      <w:r w:rsidRPr="00FD5463">
        <w:rPr>
          <w:rFonts w:ascii="Times New Roman" w:hAnsi="Times New Roman"/>
          <w:sz w:val="28"/>
          <w:szCs w:val="28"/>
          <w:lang w:val="ru-RU" w:eastAsia="ru-RU"/>
        </w:rPr>
        <w:t xml:space="preserve">. № 448н (зарегистрирован Министерством юстиции Российской Федерации 1 июля </w:t>
      </w:r>
      <w:smartTag w:uri="urn:schemas-microsoft-com:office:smarttags" w:element="metricconverter">
        <w:smartTagPr>
          <w:attr w:name="ProductID" w:val="2011 г"/>
        </w:smartTagPr>
        <w:r w:rsidRPr="00FD5463">
          <w:rPr>
            <w:rFonts w:ascii="Times New Roman" w:hAnsi="Times New Roman"/>
            <w:sz w:val="28"/>
            <w:szCs w:val="28"/>
            <w:lang w:val="ru-RU" w:eastAsia="ru-RU"/>
          </w:rPr>
          <w:t>2011 г</w:t>
        </w:r>
      </w:smartTag>
      <w:r w:rsidRPr="00FD5463">
        <w:rPr>
          <w:rFonts w:ascii="Times New Roman" w:hAnsi="Times New Roman"/>
          <w:sz w:val="28"/>
          <w:szCs w:val="28"/>
          <w:lang w:val="ru-RU" w:eastAsia="ru-RU"/>
        </w:rPr>
        <w:t xml:space="preserve">., регистрационный № 21240). </w:t>
      </w:r>
    </w:p>
    <w:p w:rsidR="009B37DB" w:rsidRPr="00FD5463" w:rsidRDefault="009B37DB" w:rsidP="009B37DB">
      <w:pPr>
        <w:shd w:val="clear" w:color="auto" w:fill="FFFFFF"/>
        <w:spacing w:before="100" w:beforeAutospacing="1" w:after="100" w:afterAutospacing="1" w:line="240" w:lineRule="auto"/>
        <w:ind w:right="135"/>
        <w:contextualSpacing/>
        <w:rPr>
          <w:rFonts w:ascii="Times New Roman" w:hAnsi="Times New Roman"/>
          <w:sz w:val="28"/>
          <w:szCs w:val="28"/>
          <w:lang w:val="ru-RU" w:eastAsia="ru-RU"/>
        </w:rPr>
      </w:pPr>
      <w:r w:rsidRPr="00FD5463">
        <w:rPr>
          <w:rFonts w:ascii="Times New Roman" w:hAnsi="Times New Roman"/>
          <w:sz w:val="28"/>
          <w:szCs w:val="28"/>
          <w:lang w:val="ru-RU" w:eastAsia="ru-RU"/>
        </w:rPr>
        <w:t>Педагогические работники, обладают основными компетенциями, необходимыми для создания условий развития детей, обозначенными в п. 3.2.5 ФГОС ДО.</w:t>
      </w:r>
    </w:p>
    <w:p w:rsidR="009B37DB" w:rsidRPr="00FD5463" w:rsidRDefault="009B37DB" w:rsidP="009B37DB">
      <w:pPr>
        <w:shd w:val="clear" w:color="auto" w:fill="FFFFFF"/>
        <w:spacing w:before="68" w:after="100" w:afterAutospacing="1" w:line="240" w:lineRule="auto"/>
        <w:ind w:right="112"/>
        <w:contextualSpacing/>
        <w:jc w:val="both"/>
        <w:rPr>
          <w:rFonts w:ascii="Times New Roman" w:hAnsi="Times New Roman"/>
          <w:sz w:val="28"/>
          <w:szCs w:val="28"/>
          <w:lang w:val="ru-RU" w:eastAsia="ru-RU"/>
        </w:rPr>
      </w:pPr>
      <w:r w:rsidRPr="00FD5463">
        <w:rPr>
          <w:rFonts w:ascii="Times New Roman" w:hAnsi="Times New Roman"/>
          <w:sz w:val="28"/>
          <w:szCs w:val="28"/>
          <w:lang w:val="ru-RU" w:eastAsia="ru-RU"/>
        </w:rPr>
        <w:t>На курсах повышения квалификации плановую переподготовку в очной и дистанционной форме прошли 12 педагогов (курсов -16, по разным направлениям). Один воспитатель учится заочно в Курском университете.</w:t>
      </w:r>
    </w:p>
    <w:p w:rsidR="009B37DB" w:rsidRPr="00FD5463" w:rsidRDefault="009B37DB" w:rsidP="009B37DB">
      <w:pPr>
        <w:shd w:val="clear" w:color="auto" w:fill="FFFFFF"/>
        <w:spacing w:before="100" w:beforeAutospacing="1" w:after="100" w:afterAutospacing="1" w:line="240" w:lineRule="auto"/>
        <w:ind w:right="136"/>
        <w:contextualSpacing/>
        <w:rPr>
          <w:rFonts w:ascii="Times New Roman" w:hAnsi="Times New Roman"/>
          <w:sz w:val="28"/>
          <w:szCs w:val="28"/>
          <w:lang w:val="ru-RU" w:eastAsia="ru-RU"/>
        </w:rPr>
      </w:pPr>
      <w:r w:rsidRPr="00FD5463">
        <w:rPr>
          <w:rFonts w:ascii="Times New Roman" w:hAnsi="Times New Roman"/>
          <w:sz w:val="28"/>
          <w:szCs w:val="28"/>
          <w:lang w:val="ru-RU" w:eastAsia="ru-RU"/>
        </w:rPr>
        <w:t>Успешно прошли аттестацию:</w:t>
      </w:r>
    </w:p>
    <w:p w:rsidR="009B37DB" w:rsidRDefault="009B37DB" w:rsidP="009B37DB">
      <w:pPr>
        <w:shd w:val="clear" w:color="auto" w:fill="FFFFFF"/>
        <w:spacing w:before="100" w:beforeAutospacing="1" w:after="100" w:afterAutospacing="1" w:line="240" w:lineRule="auto"/>
        <w:ind w:right="136"/>
        <w:contextualSpacing/>
        <w:rPr>
          <w:rFonts w:ascii="Times New Roman" w:hAnsi="Times New Roman"/>
          <w:sz w:val="28"/>
          <w:szCs w:val="28"/>
          <w:lang w:val="ru-RU" w:eastAsia="ru-RU"/>
        </w:rPr>
      </w:pPr>
      <w:r w:rsidRPr="00FD5463">
        <w:rPr>
          <w:rFonts w:ascii="Times New Roman" w:hAnsi="Times New Roman"/>
          <w:sz w:val="28"/>
          <w:szCs w:val="28"/>
          <w:lang w:val="ru-RU" w:eastAsia="ru-RU"/>
        </w:rPr>
        <w:t>- на высшую квалификационную категорию – 3 педагога.</w:t>
      </w:r>
    </w:p>
    <w:p w:rsidR="00F77D6D" w:rsidRPr="00FC3490" w:rsidRDefault="00F77D6D" w:rsidP="00F77D6D">
      <w:pPr>
        <w:spacing w:after="0" w:line="240" w:lineRule="auto"/>
        <w:jc w:val="center"/>
        <w:rPr>
          <w:rFonts w:ascii="Times New Roman" w:hAnsi="Times New Roman"/>
          <w:b/>
          <w:bCs/>
          <w:sz w:val="24"/>
          <w:szCs w:val="24"/>
          <w:lang w:val="ru-RU" w:eastAsia="ru-RU"/>
        </w:rPr>
      </w:pPr>
      <w:r w:rsidRPr="00FC3490">
        <w:rPr>
          <w:rFonts w:ascii="Times New Roman" w:hAnsi="Times New Roman"/>
          <w:b/>
          <w:bCs/>
          <w:sz w:val="24"/>
          <w:szCs w:val="24"/>
          <w:lang w:val="ru-RU" w:eastAsia="ru-RU"/>
        </w:rPr>
        <w:t>Награды коллектива</w:t>
      </w:r>
    </w:p>
    <w:p w:rsidR="00F77D6D" w:rsidRPr="00F77D6D" w:rsidRDefault="00F77D6D" w:rsidP="00F77D6D">
      <w:pPr>
        <w:spacing w:after="0" w:line="240" w:lineRule="auto"/>
        <w:jc w:val="center"/>
        <w:rPr>
          <w:rFonts w:ascii="Times New Roman" w:hAnsi="Times New Roman"/>
          <w:b/>
          <w:color w:val="FF0000"/>
          <w:sz w:val="24"/>
          <w:szCs w:val="24"/>
          <w:lang w:val="ru-RU" w:eastAsia="ru-RU"/>
        </w:rPr>
      </w:pPr>
    </w:p>
    <w:tbl>
      <w:tblPr>
        <w:tblW w:w="1067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4746"/>
        <w:gridCol w:w="4057"/>
        <w:gridCol w:w="1311"/>
      </w:tblGrid>
      <w:tr w:rsidR="00F77D6D" w:rsidRPr="00F77D6D" w:rsidTr="00BD7331">
        <w:tc>
          <w:tcPr>
            <w:tcW w:w="560"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b/>
                <w:sz w:val="24"/>
                <w:szCs w:val="24"/>
                <w:lang w:val="ru-RU" w:eastAsia="ru-RU"/>
              </w:rPr>
            </w:pPr>
            <w:r w:rsidRPr="00F77D6D">
              <w:rPr>
                <w:rFonts w:ascii="Times New Roman" w:eastAsia="Calibri" w:hAnsi="Times New Roman"/>
                <w:b/>
                <w:sz w:val="24"/>
                <w:szCs w:val="24"/>
                <w:lang w:val="ru-RU" w:eastAsia="ru-RU"/>
              </w:rPr>
              <w:t>№ п/п</w:t>
            </w:r>
          </w:p>
        </w:tc>
        <w:tc>
          <w:tcPr>
            <w:tcW w:w="4746"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b/>
                <w:sz w:val="24"/>
                <w:szCs w:val="24"/>
                <w:lang w:val="ru-RU" w:eastAsia="ru-RU"/>
              </w:rPr>
            </w:pPr>
            <w:r w:rsidRPr="00F77D6D">
              <w:rPr>
                <w:rFonts w:ascii="Times New Roman" w:eastAsia="Calibri" w:hAnsi="Times New Roman"/>
                <w:b/>
                <w:sz w:val="24"/>
                <w:szCs w:val="24"/>
                <w:lang w:val="ru-RU" w:eastAsia="ru-RU"/>
              </w:rPr>
              <w:t>Название конкурса, мероприятия</w:t>
            </w:r>
          </w:p>
        </w:tc>
        <w:tc>
          <w:tcPr>
            <w:tcW w:w="4057"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b/>
                <w:sz w:val="24"/>
                <w:szCs w:val="24"/>
                <w:lang w:val="ru-RU" w:eastAsia="ru-RU"/>
              </w:rPr>
            </w:pPr>
            <w:r w:rsidRPr="00F77D6D">
              <w:rPr>
                <w:rFonts w:ascii="Times New Roman" w:eastAsia="Calibri" w:hAnsi="Times New Roman"/>
                <w:b/>
                <w:sz w:val="24"/>
                <w:szCs w:val="24"/>
                <w:lang w:val="ru-RU" w:eastAsia="ru-RU"/>
              </w:rPr>
              <w:t>Степень участия, результативность</w:t>
            </w:r>
          </w:p>
        </w:tc>
        <w:tc>
          <w:tcPr>
            <w:tcW w:w="1311"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b/>
                <w:sz w:val="24"/>
                <w:szCs w:val="24"/>
                <w:lang w:val="ru-RU" w:eastAsia="ru-RU"/>
              </w:rPr>
            </w:pPr>
            <w:r w:rsidRPr="00F77D6D">
              <w:rPr>
                <w:rFonts w:ascii="Times New Roman" w:eastAsia="Calibri" w:hAnsi="Times New Roman"/>
                <w:b/>
                <w:sz w:val="24"/>
                <w:szCs w:val="24"/>
                <w:lang w:val="ru-RU" w:eastAsia="ru-RU"/>
              </w:rPr>
              <w:t>Дата</w:t>
            </w:r>
          </w:p>
        </w:tc>
      </w:tr>
      <w:tr w:rsidR="00F77D6D" w:rsidRPr="00F77D6D" w:rsidTr="00BD7331">
        <w:tc>
          <w:tcPr>
            <w:tcW w:w="560"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1</w:t>
            </w:r>
          </w:p>
        </w:tc>
        <w:tc>
          <w:tcPr>
            <w:tcW w:w="4746"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По итогам социально-экономического развития образовательных учреждений Прохоровского района за 2020-2021 уч. г.</w:t>
            </w:r>
          </w:p>
        </w:tc>
        <w:tc>
          <w:tcPr>
            <w:tcW w:w="4057"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2 место в номинации «2-6 групповые ДОУ»</w:t>
            </w:r>
          </w:p>
        </w:tc>
        <w:tc>
          <w:tcPr>
            <w:tcW w:w="1311"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 xml:space="preserve">Август </w:t>
            </w:r>
            <w:smartTag w:uri="urn:schemas-microsoft-com:office:smarttags" w:element="metricconverter">
              <w:smartTagPr>
                <w:attr w:name="ProductID" w:val="2021 г"/>
              </w:smartTagPr>
              <w:r w:rsidRPr="00F77D6D">
                <w:rPr>
                  <w:rFonts w:ascii="Times New Roman" w:eastAsia="Calibri" w:hAnsi="Times New Roman"/>
                  <w:sz w:val="24"/>
                  <w:szCs w:val="24"/>
                  <w:lang w:val="ru-RU" w:eastAsia="ru-RU"/>
                </w:rPr>
                <w:t>2021 г</w:t>
              </w:r>
            </w:smartTag>
            <w:r w:rsidRPr="00F77D6D">
              <w:rPr>
                <w:rFonts w:ascii="Times New Roman" w:eastAsia="Calibri" w:hAnsi="Times New Roman"/>
                <w:sz w:val="24"/>
                <w:szCs w:val="24"/>
                <w:lang w:val="ru-RU" w:eastAsia="ru-RU"/>
              </w:rPr>
              <w:t>.</w:t>
            </w:r>
          </w:p>
        </w:tc>
      </w:tr>
      <w:tr w:rsidR="00F77D6D" w:rsidRPr="00F77D6D" w:rsidTr="00BD7331">
        <w:tc>
          <w:tcPr>
            <w:tcW w:w="560"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lastRenderedPageBreak/>
              <w:t>2</w:t>
            </w:r>
          </w:p>
        </w:tc>
        <w:tc>
          <w:tcPr>
            <w:tcW w:w="4746"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hAnsi="Times New Roman"/>
                <w:sz w:val="24"/>
                <w:szCs w:val="24"/>
                <w:lang w:val="ru-RU" w:eastAsia="ru-RU"/>
              </w:rPr>
              <w:t xml:space="preserve">Районная выставка- конкурс цветочных композиций, посвящённая 2021-2022 уч. году </w:t>
            </w:r>
          </w:p>
        </w:tc>
        <w:tc>
          <w:tcPr>
            <w:tcW w:w="4057"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3 место в номинации «2-6 групповые ДОУ»</w:t>
            </w:r>
          </w:p>
        </w:tc>
        <w:tc>
          <w:tcPr>
            <w:tcW w:w="1311"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 xml:space="preserve">Сентябрь </w:t>
            </w:r>
            <w:smartTag w:uri="urn:schemas-microsoft-com:office:smarttags" w:element="metricconverter">
              <w:smartTagPr>
                <w:attr w:name="ProductID" w:val="2021 г"/>
              </w:smartTagPr>
              <w:r w:rsidRPr="00F77D6D">
                <w:rPr>
                  <w:rFonts w:ascii="Times New Roman" w:eastAsia="Calibri" w:hAnsi="Times New Roman"/>
                  <w:sz w:val="24"/>
                  <w:szCs w:val="24"/>
                  <w:lang w:val="ru-RU" w:eastAsia="ru-RU"/>
                </w:rPr>
                <w:t>2021 г</w:t>
              </w:r>
            </w:smartTag>
            <w:r w:rsidRPr="00F77D6D">
              <w:rPr>
                <w:rFonts w:ascii="Times New Roman" w:eastAsia="Calibri" w:hAnsi="Times New Roman"/>
                <w:sz w:val="24"/>
                <w:szCs w:val="24"/>
                <w:lang w:val="ru-RU" w:eastAsia="ru-RU"/>
              </w:rPr>
              <w:t>.</w:t>
            </w:r>
          </w:p>
        </w:tc>
      </w:tr>
      <w:tr w:rsidR="00F77D6D" w:rsidRPr="00F77D6D" w:rsidTr="00BD7331">
        <w:tc>
          <w:tcPr>
            <w:tcW w:w="560"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3</w:t>
            </w:r>
          </w:p>
        </w:tc>
        <w:tc>
          <w:tcPr>
            <w:tcW w:w="4746"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Районный смотр-конкурс «Новогодняя карусель», ном. «Лучшее наружное световое и праздничное новогоднее оформление образовательных учреждений района»</w:t>
            </w:r>
          </w:p>
        </w:tc>
        <w:tc>
          <w:tcPr>
            <w:tcW w:w="4057"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 xml:space="preserve">1 место, диплом главы администрации Прохоровского района </w:t>
            </w:r>
          </w:p>
        </w:tc>
        <w:tc>
          <w:tcPr>
            <w:tcW w:w="1311"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Декабрь 2021 г.</w:t>
            </w:r>
          </w:p>
        </w:tc>
      </w:tr>
    </w:tbl>
    <w:p w:rsidR="00F77D6D" w:rsidRPr="00F77D6D" w:rsidRDefault="00F77D6D" w:rsidP="00F77D6D">
      <w:pPr>
        <w:spacing w:after="0" w:line="240" w:lineRule="auto"/>
        <w:jc w:val="center"/>
        <w:rPr>
          <w:rFonts w:ascii="Times New Roman" w:hAnsi="Times New Roman"/>
          <w:b/>
          <w:color w:val="FF0000"/>
          <w:sz w:val="24"/>
          <w:szCs w:val="24"/>
          <w:lang w:val="ru-RU" w:eastAsia="ru-RU"/>
        </w:rPr>
      </w:pPr>
    </w:p>
    <w:p w:rsidR="00116B9A" w:rsidRDefault="00116B9A" w:rsidP="00F77D6D">
      <w:pPr>
        <w:spacing w:after="0" w:line="240" w:lineRule="auto"/>
        <w:jc w:val="center"/>
        <w:rPr>
          <w:rFonts w:ascii="Times New Roman" w:hAnsi="Times New Roman"/>
          <w:b/>
          <w:bCs/>
          <w:sz w:val="24"/>
          <w:szCs w:val="24"/>
          <w:lang w:val="ru-RU" w:eastAsia="ru-RU"/>
        </w:rPr>
      </w:pPr>
    </w:p>
    <w:p w:rsidR="00116B9A" w:rsidRDefault="00116B9A" w:rsidP="00F77D6D">
      <w:pPr>
        <w:spacing w:after="0" w:line="240" w:lineRule="auto"/>
        <w:jc w:val="center"/>
        <w:rPr>
          <w:rFonts w:ascii="Times New Roman" w:hAnsi="Times New Roman"/>
          <w:b/>
          <w:bCs/>
          <w:sz w:val="24"/>
          <w:szCs w:val="24"/>
          <w:lang w:val="ru-RU" w:eastAsia="ru-RU"/>
        </w:rPr>
      </w:pPr>
    </w:p>
    <w:p w:rsidR="00116B9A" w:rsidRDefault="00116B9A" w:rsidP="00F77D6D">
      <w:pPr>
        <w:spacing w:after="0" w:line="240" w:lineRule="auto"/>
        <w:jc w:val="center"/>
        <w:rPr>
          <w:rFonts w:ascii="Times New Roman" w:hAnsi="Times New Roman"/>
          <w:b/>
          <w:bCs/>
          <w:sz w:val="24"/>
          <w:szCs w:val="24"/>
          <w:lang w:val="ru-RU" w:eastAsia="ru-RU"/>
        </w:rPr>
      </w:pPr>
    </w:p>
    <w:p w:rsidR="00DA2900" w:rsidRDefault="00DA2900" w:rsidP="00F77D6D">
      <w:pPr>
        <w:spacing w:after="0" w:line="240" w:lineRule="auto"/>
        <w:jc w:val="center"/>
        <w:rPr>
          <w:rFonts w:ascii="Times New Roman" w:hAnsi="Times New Roman"/>
          <w:b/>
          <w:bCs/>
          <w:sz w:val="24"/>
          <w:szCs w:val="24"/>
          <w:lang w:val="ru-RU" w:eastAsia="ru-RU"/>
        </w:rPr>
      </w:pPr>
    </w:p>
    <w:p w:rsidR="00DA2900" w:rsidRDefault="00DA2900" w:rsidP="00F77D6D">
      <w:pPr>
        <w:spacing w:after="0" w:line="240" w:lineRule="auto"/>
        <w:jc w:val="center"/>
        <w:rPr>
          <w:rFonts w:ascii="Times New Roman" w:hAnsi="Times New Roman"/>
          <w:b/>
          <w:bCs/>
          <w:sz w:val="24"/>
          <w:szCs w:val="24"/>
          <w:lang w:val="ru-RU" w:eastAsia="ru-RU"/>
        </w:rPr>
      </w:pPr>
    </w:p>
    <w:p w:rsidR="00DA2900" w:rsidRDefault="00DA2900" w:rsidP="00F77D6D">
      <w:pPr>
        <w:spacing w:after="0" w:line="240" w:lineRule="auto"/>
        <w:jc w:val="center"/>
        <w:rPr>
          <w:rFonts w:ascii="Times New Roman" w:hAnsi="Times New Roman"/>
          <w:b/>
          <w:bCs/>
          <w:sz w:val="24"/>
          <w:szCs w:val="24"/>
          <w:lang w:val="ru-RU" w:eastAsia="ru-RU"/>
        </w:rPr>
      </w:pPr>
    </w:p>
    <w:p w:rsidR="00F77D6D" w:rsidRPr="00FC3490" w:rsidRDefault="00F77D6D" w:rsidP="00F77D6D">
      <w:pPr>
        <w:spacing w:after="0" w:line="240" w:lineRule="auto"/>
        <w:jc w:val="center"/>
        <w:rPr>
          <w:rFonts w:ascii="Times New Roman" w:hAnsi="Times New Roman"/>
          <w:b/>
          <w:bCs/>
          <w:sz w:val="24"/>
          <w:szCs w:val="24"/>
          <w:lang w:val="ru-RU" w:eastAsia="ru-RU"/>
        </w:rPr>
      </w:pPr>
      <w:r w:rsidRPr="00FC3490">
        <w:rPr>
          <w:rFonts w:ascii="Times New Roman" w:hAnsi="Times New Roman"/>
          <w:b/>
          <w:bCs/>
          <w:sz w:val="24"/>
          <w:szCs w:val="24"/>
          <w:lang w:val="ru-RU" w:eastAsia="ru-RU"/>
        </w:rPr>
        <w:t>Награды педагогов в 2021 уч. г.:</w:t>
      </w:r>
    </w:p>
    <w:p w:rsidR="00F77D6D" w:rsidRPr="00F77D6D" w:rsidRDefault="00F77D6D" w:rsidP="00F77D6D">
      <w:pPr>
        <w:spacing w:after="0" w:line="240" w:lineRule="auto"/>
        <w:rPr>
          <w:rFonts w:ascii="Times New Roman" w:hAnsi="Times New Roman"/>
          <w:b/>
          <w:sz w:val="24"/>
          <w:szCs w:val="24"/>
          <w:lang w:val="ru-RU" w:eastAsia="ru-RU"/>
        </w:rPr>
      </w:pPr>
    </w:p>
    <w:tbl>
      <w:tblPr>
        <w:tblW w:w="1077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3879"/>
        <w:gridCol w:w="3002"/>
        <w:gridCol w:w="1276"/>
        <w:gridCol w:w="1902"/>
      </w:tblGrid>
      <w:tr w:rsidR="00F77D6D" w:rsidRPr="00F77D6D" w:rsidTr="00BD7331">
        <w:tc>
          <w:tcPr>
            <w:tcW w:w="720" w:type="dxa"/>
          </w:tcPr>
          <w:p w:rsidR="00F77D6D" w:rsidRPr="00F77D6D" w:rsidRDefault="00F77D6D" w:rsidP="00F77D6D">
            <w:pPr>
              <w:spacing w:after="0" w:line="240" w:lineRule="auto"/>
              <w:rPr>
                <w:rFonts w:ascii="Times New Roman" w:hAnsi="Times New Roman"/>
                <w:b/>
                <w:sz w:val="24"/>
                <w:szCs w:val="24"/>
                <w:lang w:val="ru-RU" w:eastAsia="ru-RU"/>
              </w:rPr>
            </w:pPr>
            <w:r w:rsidRPr="00F77D6D">
              <w:rPr>
                <w:rFonts w:ascii="Times New Roman" w:hAnsi="Times New Roman"/>
                <w:b/>
                <w:sz w:val="24"/>
                <w:szCs w:val="24"/>
                <w:lang w:val="ru-RU" w:eastAsia="ru-RU"/>
              </w:rPr>
              <w:t>№ п/п</w:t>
            </w:r>
          </w:p>
        </w:tc>
        <w:tc>
          <w:tcPr>
            <w:tcW w:w="3879" w:type="dxa"/>
          </w:tcPr>
          <w:p w:rsidR="00F77D6D" w:rsidRPr="00F77D6D" w:rsidRDefault="00F77D6D" w:rsidP="00F77D6D">
            <w:pPr>
              <w:spacing w:after="0" w:line="240" w:lineRule="auto"/>
              <w:jc w:val="center"/>
              <w:rPr>
                <w:rFonts w:ascii="Times New Roman" w:hAnsi="Times New Roman"/>
                <w:b/>
                <w:sz w:val="24"/>
                <w:szCs w:val="24"/>
                <w:lang w:val="ru-RU" w:eastAsia="ru-RU"/>
              </w:rPr>
            </w:pPr>
            <w:r w:rsidRPr="00F77D6D">
              <w:rPr>
                <w:rFonts w:ascii="Times New Roman" w:hAnsi="Times New Roman"/>
                <w:b/>
                <w:sz w:val="24"/>
                <w:szCs w:val="24"/>
                <w:lang w:val="ru-RU" w:eastAsia="ru-RU"/>
              </w:rPr>
              <w:t>За какие заслуги</w:t>
            </w:r>
          </w:p>
        </w:tc>
        <w:tc>
          <w:tcPr>
            <w:tcW w:w="3002" w:type="dxa"/>
          </w:tcPr>
          <w:p w:rsidR="00F77D6D" w:rsidRPr="00F77D6D" w:rsidRDefault="00F77D6D" w:rsidP="00F77D6D">
            <w:pPr>
              <w:spacing w:after="0" w:line="240" w:lineRule="auto"/>
              <w:jc w:val="center"/>
              <w:rPr>
                <w:rFonts w:ascii="Times New Roman" w:hAnsi="Times New Roman"/>
                <w:b/>
                <w:smallCaps/>
                <w:sz w:val="24"/>
                <w:szCs w:val="24"/>
                <w:lang w:val="ru-RU" w:eastAsia="ru-RU"/>
              </w:rPr>
            </w:pPr>
            <w:r w:rsidRPr="00F77D6D">
              <w:rPr>
                <w:rFonts w:ascii="Times New Roman" w:hAnsi="Times New Roman"/>
                <w:b/>
                <w:sz w:val="24"/>
                <w:szCs w:val="24"/>
                <w:lang w:val="ru-RU" w:eastAsia="ru-RU"/>
              </w:rPr>
              <w:t>Кем выдана, степень</w:t>
            </w:r>
          </w:p>
        </w:tc>
        <w:tc>
          <w:tcPr>
            <w:tcW w:w="1276" w:type="dxa"/>
          </w:tcPr>
          <w:p w:rsidR="00F77D6D" w:rsidRPr="00F77D6D" w:rsidRDefault="00F77D6D" w:rsidP="00F77D6D">
            <w:pPr>
              <w:spacing w:after="0" w:line="240" w:lineRule="auto"/>
              <w:jc w:val="center"/>
              <w:rPr>
                <w:rFonts w:ascii="Times New Roman" w:hAnsi="Times New Roman"/>
                <w:b/>
                <w:smallCaps/>
                <w:sz w:val="24"/>
                <w:szCs w:val="24"/>
                <w:lang w:val="ru-RU" w:eastAsia="ru-RU"/>
              </w:rPr>
            </w:pPr>
            <w:r w:rsidRPr="00F77D6D">
              <w:rPr>
                <w:rFonts w:ascii="Times New Roman" w:hAnsi="Times New Roman"/>
                <w:b/>
                <w:smallCaps/>
                <w:sz w:val="24"/>
                <w:szCs w:val="24"/>
                <w:lang w:val="ru-RU" w:eastAsia="ru-RU"/>
              </w:rPr>
              <w:t>Дата</w:t>
            </w:r>
          </w:p>
        </w:tc>
        <w:tc>
          <w:tcPr>
            <w:tcW w:w="1902" w:type="dxa"/>
          </w:tcPr>
          <w:p w:rsidR="00F77D6D" w:rsidRPr="00F77D6D" w:rsidRDefault="00F77D6D" w:rsidP="00F77D6D">
            <w:pPr>
              <w:spacing w:after="0" w:line="240" w:lineRule="auto"/>
              <w:rPr>
                <w:rFonts w:ascii="Times New Roman" w:hAnsi="Times New Roman"/>
                <w:b/>
                <w:smallCaps/>
                <w:sz w:val="24"/>
                <w:szCs w:val="24"/>
                <w:lang w:val="ru-RU" w:eastAsia="ru-RU"/>
              </w:rPr>
            </w:pPr>
            <w:r w:rsidRPr="00F77D6D">
              <w:rPr>
                <w:rFonts w:ascii="Times New Roman" w:hAnsi="Times New Roman"/>
                <w:b/>
                <w:sz w:val="24"/>
                <w:szCs w:val="24"/>
                <w:lang w:val="ru-RU" w:eastAsia="ru-RU"/>
              </w:rPr>
              <w:t xml:space="preserve">  ФИО педагога</w:t>
            </w:r>
          </w:p>
        </w:tc>
      </w:tr>
      <w:tr w:rsidR="00F77D6D" w:rsidRPr="008E6503" w:rsidTr="00BD7331">
        <w:tc>
          <w:tcPr>
            <w:tcW w:w="720"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w:t>
            </w:r>
          </w:p>
        </w:tc>
        <w:tc>
          <w:tcPr>
            <w:tcW w:w="3879" w:type="dxa"/>
          </w:tcPr>
          <w:p w:rsidR="00F77D6D" w:rsidRPr="00F77D6D" w:rsidRDefault="00F77D6D" w:rsidP="00F77D6D">
            <w:pPr>
              <w:spacing w:after="0" w:line="240" w:lineRule="auto"/>
              <w:rPr>
                <w:rFonts w:ascii="Times New Roman" w:hAnsi="Times New Roman"/>
                <w:b/>
                <w:sz w:val="24"/>
                <w:szCs w:val="24"/>
                <w:lang w:val="ru-RU" w:eastAsia="ru-RU"/>
              </w:rPr>
            </w:pPr>
            <w:r w:rsidRPr="00F77D6D">
              <w:rPr>
                <w:rFonts w:ascii="Times New Roman" w:hAnsi="Times New Roman"/>
                <w:sz w:val="24"/>
                <w:szCs w:val="24"/>
                <w:lang w:val="ru-RU" w:eastAsia="ru-RU"/>
              </w:rPr>
              <w:t>Нагрудный знак «Почётный работник воспитания и просвещения Российской Федерации»</w:t>
            </w:r>
          </w:p>
        </w:tc>
        <w:tc>
          <w:tcPr>
            <w:tcW w:w="3002"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Нагрудный знак Министерство просвещения</w:t>
            </w:r>
          </w:p>
        </w:tc>
        <w:tc>
          <w:tcPr>
            <w:tcW w:w="1276" w:type="dxa"/>
          </w:tcPr>
          <w:p w:rsidR="00F77D6D" w:rsidRPr="00F77D6D" w:rsidRDefault="00F77D6D" w:rsidP="00F77D6D">
            <w:pPr>
              <w:spacing w:after="0" w:line="240" w:lineRule="auto"/>
              <w:jc w:val="center"/>
              <w:rPr>
                <w:rFonts w:ascii="Times New Roman" w:hAnsi="Times New Roman"/>
                <w:b/>
                <w:smallCaps/>
                <w:sz w:val="24"/>
                <w:szCs w:val="24"/>
                <w:lang w:val="ru-RU" w:eastAsia="ru-RU"/>
              </w:rPr>
            </w:pPr>
            <w:r w:rsidRPr="00F77D6D">
              <w:rPr>
                <w:rFonts w:ascii="Times New Roman" w:hAnsi="Times New Roman"/>
                <w:sz w:val="24"/>
                <w:szCs w:val="24"/>
                <w:lang w:val="ru-RU" w:eastAsia="ru-RU"/>
              </w:rPr>
              <w:t xml:space="preserve">Август </w:t>
            </w:r>
            <w:smartTag w:uri="urn:schemas-microsoft-com:office:smarttags" w:element="metricconverter">
              <w:smartTagPr>
                <w:attr w:name="ProductID" w:val="2021 г"/>
              </w:smartTagPr>
              <w:r w:rsidRPr="00F77D6D">
                <w:rPr>
                  <w:rFonts w:ascii="Times New Roman" w:hAnsi="Times New Roman"/>
                  <w:sz w:val="24"/>
                  <w:szCs w:val="24"/>
                  <w:lang w:val="ru-RU" w:eastAsia="ru-RU"/>
                </w:rPr>
                <w:t>2021 г</w:t>
              </w:r>
            </w:smartTag>
            <w:r w:rsidRPr="00F77D6D">
              <w:rPr>
                <w:rFonts w:ascii="Times New Roman" w:hAnsi="Times New Roman"/>
                <w:sz w:val="24"/>
                <w:szCs w:val="24"/>
                <w:lang w:val="ru-RU" w:eastAsia="ru-RU"/>
              </w:rPr>
              <w:t>.</w:t>
            </w:r>
          </w:p>
        </w:tc>
        <w:tc>
          <w:tcPr>
            <w:tcW w:w="1902"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Малькина</w:t>
            </w:r>
            <w:proofErr w:type="spellEnd"/>
            <w:r w:rsidRPr="00F77D6D">
              <w:rPr>
                <w:rFonts w:ascii="Times New Roman" w:hAnsi="Times New Roman"/>
                <w:sz w:val="24"/>
                <w:szCs w:val="24"/>
                <w:lang w:val="ru-RU" w:eastAsia="ru-RU"/>
              </w:rPr>
              <w:t xml:space="preserve"> Т.Н., </w:t>
            </w:r>
            <w:proofErr w:type="spellStart"/>
            <w:r w:rsidRPr="00F77D6D">
              <w:rPr>
                <w:rFonts w:ascii="Times New Roman" w:hAnsi="Times New Roman"/>
                <w:sz w:val="24"/>
                <w:szCs w:val="24"/>
                <w:lang w:val="ru-RU" w:eastAsia="ru-RU"/>
              </w:rPr>
              <w:t>муз.рук</w:t>
            </w:r>
            <w:proofErr w:type="spellEnd"/>
            <w:r w:rsidRPr="00F77D6D">
              <w:rPr>
                <w:rFonts w:ascii="Times New Roman" w:hAnsi="Times New Roman"/>
                <w:sz w:val="24"/>
                <w:szCs w:val="24"/>
                <w:lang w:val="ru-RU" w:eastAsia="ru-RU"/>
              </w:rPr>
              <w:t>.</w:t>
            </w:r>
          </w:p>
        </w:tc>
      </w:tr>
      <w:tr w:rsidR="00F77D6D" w:rsidRPr="00F77D6D" w:rsidTr="00BD7331">
        <w:tc>
          <w:tcPr>
            <w:tcW w:w="720" w:type="dxa"/>
          </w:tcPr>
          <w:p w:rsidR="00F77D6D" w:rsidRPr="00F77D6D" w:rsidRDefault="00F77D6D" w:rsidP="00F77D6D">
            <w:pPr>
              <w:spacing w:after="0" w:line="240" w:lineRule="auto"/>
              <w:jc w:val="center"/>
              <w:rPr>
                <w:rFonts w:ascii="Times New Roman" w:hAnsi="Times New Roman"/>
                <w:smallCaps/>
                <w:sz w:val="24"/>
                <w:szCs w:val="24"/>
                <w:lang w:val="ru-RU" w:eastAsia="ru-RU"/>
              </w:rPr>
            </w:pPr>
            <w:r w:rsidRPr="00F77D6D">
              <w:rPr>
                <w:rFonts w:ascii="Times New Roman" w:hAnsi="Times New Roman"/>
                <w:smallCaps/>
                <w:sz w:val="24"/>
                <w:szCs w:val="24"/>
                <w:lang w:val="ru-RU" w:eastAsia="ru-RU"/>
              </w:rPr>
              <w:t>2</w:t>
            </w:r>
          </w:p>
        </w:tc>
        <w:tc>
          <w:tcPr>
            <w:tcW w:w="3879" w:type="dxa"/>
          </w:tcPr>
          <w:p w:rsidR="00F77D6D" w:rsidRPr="00F77D6D" w:rsidRDefault="00F77D6D" w:rsidP="00F77D6D">
            <w:pPr>
              <w:shd w:val="clear" w:color="auto" w:fill="FFFFFF"/>
              <w:tabs>
                <w:tab w:val="left" w:pos="360"/>
              </w:tabs>
              <w:spacing w:after="0" w:line="240"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За многолетний добросовестный труд, личный вклад в развитие системы образования района.</w:t>
            </w:r>
          </w:p>
          <w:p w:rsidR="00F77D6D" w:rsidRPr="00F77D6D" w:rsidRDefault="00F77D6D" w:rsidP="00F77D6D">
            <w:pPr>
              <w:spacing w:after="0" w:line="240" w:lineRule="auto"/>
              <w:rPr>
                <w:rFonts w:ascii="Times New Roman" w:hAnsi="Times New Roman"/>
                <w:sz w:val="24"/>
                <w:szCs w:val="24"/>
                <w:lang w:val="ru-RU" w:eastAsia="ru-RU"/>
              </w:rPr>
            </w:pPr>
          </w:p>
        </w:tc>
        <w:tc>
          <w:tcPr>
            <w:tcW w:w="3002" w:type="dxa"/>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Почётная грамота управления образования</w:t>
            </w:r>
          </w:p>
        </w:tc>
        <w:tc>
          <w:tcPr>
            <w:tcW w:w="1276" w:type="dxa"/>
          </w:tcPr>
          <w:p w:rsidR="00F77D6D" w:rsidRPr="00F77D6D" w:rsidRDefault="00F77D6D" w:rsidP="00F77D6D">
            <w:pPr>
              <w:spacing w:after="0"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 xml:space="preserve">Август </w:t>
            </w:r>
            <w:smartTag w:uri="urn:schemas-microsoft-com:office:smarttags" w:element="metricconverter">
              <w:smartTagPr>
                <w:attr w:name="ProductID" w:val="2021 г"/>
              </w:smartTagPr>
              <w:r w:rsidRPr="00F77D6D">
                <w:rPr>
                  <w:rFonts w:ascii="Times New Roman" w:hAnsi="Times New Roman"/>
                  <w:sz w:val="24"/>
                  <w:szCs w:val="24"/>
                  <w:lang w:val="ru-RU" w:eastAsia="ru-RU"/>
                </w:rPr>
                <w:t>2021 г</w:t>
              </w:r>
            </w:smartTag>
            <w:r w:rsidRPr="00F77D6D">
              <w:rPr>
                <w:rFonts w:ascii="Times New Roman" w:hAnsi="Times New Roman"/>
                <w:sz w:val="24"/>
                <w:szCs w:val="24"/>
                <w:lang w:val="ru-RU" w:eastAsia="ru-RU"/>
              </w:rPr>
              <w:t>.</w:t>
            </w:r>
          </w:p>
        </w:tc>
        <w:tc>
          <w:tcPr>
            <w:tcW w:w="1902" w:type="dxa"/>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Кривчикова</w:t>
            </w:r>
            <w:proofErr w:type="spellEnd"/>
            <w:r w:rsidRPr="00F77D6D">
              <w:rPr>
                <w:rFonts w:ascii="Times New Roman" w:hAnsi="Times New Roman"/>
                <w:sz w:val="24"/>
                <w:szCs w:val="24"/>
                <w:lang w:val="ru-RU" w:eastAsia="ru-RU"/>
              </w:rPr>
              <w:t xml:space="preserve"> Г.В., </w:t>
            </w:r>
            <w:proofErr w:type="spellStart"/>
            <w:r w:rsidRPr="00F77D6D">
              <w:rPr>
                <w:rFonts w:ascii="Times New Roman" w:hAnsi="Times New Roman"/>
                <w:sz w:val="24"/>
                <w:szCs w:val="24"/>
                <w:lang w:val="ru-RU" w:eastAsia="ru-RU"/>
              </w:rPr>
              <w:t>воспитат</w:t>
            </w:r>
            <w:proofErr w:type="spellEnd"/>
            <w:r w:rsidRPr="00F77D6D">
              <w:rPr>
                <w:rFonts w:ascii="Times New Roman" w:hAnsi="Times New Roman"/>
                <w:sz w:val="24"/>
                <w:szCs w:val="24"/>
                <w:lang w:val="ru-RU" w:eastAsia="ru-RU"/>
              </w:rPr>
              <w:t>.</w:t>
            </w:r>
          </w:p>
        </w:tc>
      </w:tr>
    </w:tbl>
    <w:p w:rsidR="00F77D6D" w:rsidRPr="00F77D6D" w:rsidRDefault="00F77D6D" w:rsidP="00F77D6D">
      <w:pPr>
        <w:spacing w:after="0" w:line="240" w:lineRule="auto"/>
        <w:jc w:val="center"/>
        <w:rPr>
          <w:rFonts w:ascii="Times New Roman" w:hAnsi="Times New Roman"/>
          <w:b/>
          <w:color w:val="FF0000"/>
          <w:sz w:val="24"/>
          <w:szCs w:val="24"/>
          <w:lang w:val="ru-RU" w:eastAsia="ru-RU"/>
        </w:rPr>
      </w:pPr>
    </w:p>
    <w:p w:rsidR="00F77D6D" w:rsidRPr="00FC3490" w:rsidRDefault="00F77D6D" w:rsidP="00F77D6D">
      <w:pPr>
        <w:spacing w:after="0" w:line="240" w:lineRule="auto"/>
        <w:jc w:val="center"/>
        <w:rPr>
          <w:rFonts w:ascii="Times New Roman" w:hAnsi="Times New Roman"/>
          <w:b/>
          <w:bCs/>
          <w:sz w:val="24"/>
          <w:szCs w:val="24"/>
          <w:lang w:val="ru-RU" w:eastAsia="ru-RU"/>
        </w:rPr>
      </w:pPr>
      <w:r w:rsidRPr="00FC3490">
        <w:rPr>
          <w:rFonts w:ascii="Times New Roman" w:hAnsi="Times New Roman"/>
          <w:b/>
          <w:bCs/>
          <w:sz w:val="24"/>
          <w:szCs w:val="24"/>
          <w:lang w:val="ru-RU" w:eastAsia="ru-RU"/>
        </w:rPr>
        <w:t>Награды семей</w:t>
      </w:r>
    </w:p>
    <w:p w:rsidR="00F77D6D" w:rsidRPr="00F77D6D" w:rsidRDefault="00F77D6D" w:rsidP="00F77D6D">
      <w:pPr>
        <w:spacing w:after="0" w:line="240" w:lineRule="auto"/>
        <w:jc w:val="center"/>
        <w:rPr>
          <w:rFonts w:ascii="Times New Roman" w:hAnsi="Times New Roman"/>
          <w:sz w:val="24"/>
          <w:szCs w:val="24"/>
          <w:lang w:val="ru-RU" w:eastAsia="ru-RU"/>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232"/>
        <w:gridCol w:w="3788"/>
        <w:gridCol w:w="1882"/>
        <w:gridCol w:w="1178"/>
      </w:tblGrid>
      <w:tr w:rsidR="00F77D6D" w:rsidRPr="00F77D6D" w:rsidTr="00BD7331">
        <w:tc>
          <w:tcPr>
            <w:tcW w:w="540"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 п/п</w:t>
            </w:r>
          </w:p>
        </w:tc>
        <w:tc>
          <w:tcPr>
            <w:tcW w:w="3232"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Название конкурса, мероприятия</w:t>
            </w:r>
          </w:p>
        </w:tc>
        <w:tc>
          <w:tcPr>
            <w:tcW w:w="3788"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Степень участия, результативность</w:t>
            </w:r>
          </w:p>
        </w:tc>
        <w:tc>
          <w:tcPr>
            <w:tcW w:w="1882"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 xml:space="preserve">Руководитель </w:t>
            </w:r>
          </w:p>
          <w:p w:rsidR="00F77D6D" w:rsidRPr="00F77D6D" w:rsidRDefault="00F77D6D" w:rsidP="00F77D6D">
            <w:pPr>
              <w:spacing w:after="0" w:line="240" w:lineRule="auto"/>
              <w:jc w:val="center"/>
              <w:rPr>
                <w:rFonts w:ascii="Times New Roman" w:eastAsia="Calibri" w:hAnsi="Times New Roman"/>
                <w:sz w:val="24"/>
                <w:szCs w:val="24"/>
                <w:lang w:val="ru-RU" w:eastAsia="ru-RU"/>
              </w:rPr>
            </w:pPr>
          </w:p>
        </w:tc>
        <w:tc>
          <w:tcPr>
            <w:tcW w:w="1178"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Дата</w:t>
            </w:r>
          </w:p>
        </w:tc>
      </w:tr>
      <w:tr w:rsidR="00F77D6D" w:rsidRPr="00F77D6D" w:rsidTr="00BD7331">
        <w:tc>
          <w:tcPr>
            <w:tcW w:w="540"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1</w:t>
            </w:r>
          </w:p>
        </w:tc>
        <w:tc>
          <w:tcPr>
            <w:tcW w:w="3232"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Муниципальный конкурс «Здоровый образ жизни в традициях моей семьи» </w:t>
            </w:r>
          </w:p>
          <w:p w:rsidR="00F77D6D" w:rsidRPr="00F77D6D" w:rsidRDefault="00F77D6D" w:rsidP="00F77D6D">
            <w:pPr>
              <w:spacing w:after="0" w:line="240" w:lineRule="auto"/>
              <w:jc w:val="center"/>
              <w:rPr>
                <w:rFonts w:ascii="Times New Roman" w:hAnsi="Times New Roman"/>
                <w:b/>
                <w:sz w:val="28"/>
                <w:szCs w:val="28"/>
                <w:lang w:val="ru-RU" w:eastAsia="ru-RU"/>
              </w:rPr>
            </w:pPr>
          </w:p>
          <w:p w:rsidR="00F77D6D" w:rsidRPr="00F77D6D" w:rsidRDefault="00F77D6D" w:rsidP="00F77D6D">
            <w:pPr>
              <w:spacing w:after="0" w:line="240" w:lineRule="auto"/>
              <w:jc w:val="both"/>
              <w:rPr>
                <w:rFonts w:ascii="Times New Roman" w:hAnsi="Times New Roman"/>
                <w:sz w:val="24"/>
                <w:szCs w:val="24"/>
                <w:lang w:val="ru-RU" w:eastAsia="ru-RU"/>
              </w:rPr>
            </w:pPr>
          </w:p>
        </w:tc>
        <w:tc>
          <w:tcPr>
            <w:tcW w:w="3788"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Семья Дегтярёвых, 1 место, ном. «На лучшую презентацию»</w:t>
            </w:r>
          </w:p>
        </w:tc>
        <w:tc>
          <w:tcPr>
            <w:tcW w:w="1882"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rPr>
                <w:rFonts w:ascii="Times New Roman" w:eastAsia="Calibri" w:hAnsi="Times New Roman"/>
                <w:sz w:val="24"/>
                <w:szCs w:val="24"/>
                <w:lang w:val="ru-RU" w:eastAsia="ru-RU"/>
              </w:rPr>
            </w:pPr>
            <w:proofErr w:type="spellStart"/>
            <w:r w:rsidRPr="00F77D6D">
              <w:rPr>
                <w:rFonts w:ascii="Times New Roman" w:eastAsia="Calibri" w:hAnsi="Times New Roman"/>
                <w:sz w:val="24"/>
                <w:szCs w:val="24"/>
                <w:lang w:val="ru-RU" w:eastAsia="ru-RU"/>
              </w:rPr>
              <w:t>Кривчикова</w:t>
            </w:r>
            <w:proofErr w:type="spellEnd"/>
            <w:r w:rsidRPr="00F77D6D">
              <w:rPr>
                <w:rFonts w:ascii="Times New Roman" w:eastAsia="Calibri" w:hAnsi="Times New Roman"/>
                <w:sz w:val="24"/>
                <w:szCs w:val="24"/>
                <w:lang w:val="ru-RU" w:eastAsia="ru-RU"/>
              </w:rPr>
              <w:t xml:space="preserve"> Г.В.,    </w:t>
            </w:r>
            <w:proofErr w:type="spellStart"/>
            <w:r w:rsidRPr="00F77D6D">
              <w:rPr>
                <w:rFonts w:ascii="Times New Roman" w:eastAsia="Calibri" w:hAnsi="Times New Roman"/>
                <w:sz w:val="24"/>
                <w:szCs w:val="24"/>
                <w:lang w:val="ru-RU" w:eastAsia="ru-RU"/>
              </w:rPr>
              <w:t>Ямщикова</w:t>
            </w:r>
            <w:proofErr w:type="spellEnd"/>
            <w:r w:rsidRPr="00F77D6D">
              <w:rPr>
                <w:rFonts w:ascii="Times New Roman" w:eastAsia="Calibri" w:hAnsi="Times New Roman"/>
                <w:sz w:val="24"/>
                <w:szCs w:val="24"/>
                <w:lang w:val="ru-RU" w:eastAsia="ru-RU"/>
              </w:rPr>
              <w:t xml:space="preserve"> О.А.</w:t>
            </w:r>
          </w:p>
        </w:tc>
        <w:tc>
          <w:tcPr>
            <w:tcW w:w="1178" w:type="dxa"/>
            <w:tcBorders>
              <w:top w:val="single" w:sz="4" w:space="0" w:color="auto"/>
              <w:left w:val="single" w:sz="4" w:space="0" w:color="auto"/>
              <w:bottom w:val="single" w:sz="4" w:space="0" w:color="auto"/>
              <w:right w:val="single" w:sz="4" w:space="0" w:color="auto"/>
            </w:tcBorders>
          </w:tcPr>
          <w:p w:rsidR="00F77D6D" w:rsidRPr="00F77D6D" w:rsidRDefault="00F77D6D" w:rsidP="00F77D6D">
            <w:pPr>
              <w:spacing w:after="0" w:line="240" w:lineRule="auto"/>
              <w:jc w:val="center"/>
              <w:rPr>
                <w:rFonts w:ascii="Times New Roman" w:eastAsia="Calibri" w:hAnsi="Times New Roman"/>
                <w:sz w:val="24"/>
                <w:szCs w:val="24"/>
                <w:lang w:val="ru-RU" w:eastAsia="ru-RU"/>
              </w:rPr>
            </w:pPr>
            <w:r w:rsidRPr="00F77D6D">
              <w:rPr>
                <w:rFonts w:ascii="Times New Roman" w:eastAsia="Calibri" w:hAnsi="Times New Roman"/>
                <w:sz w:val="24"/>
                <w:szCs w:val="24"/>
                <w:lang w:val="ru-RU" w:eastAsia="ru-RU"/>
              </w:rPr>
              <w:t>Октябрь 2021 г.</w:t>
            </w:r>
          </w:p>
        </w:tc>
      </w:tr>
    </w:tbl>
    <w:p w:rsidR="00F77D6D" w:rsidRPr="00F77D6D" w:rsidRDefault="00F77D6D" w:rsidP="00F77D6D">
      <w:pPr>
        <w:shd w:val="clear" w:color="auto" w:fill="FFFFFF"/>
        <w:spacing w:before="4" w:after="100" w:afterAutospacing="1" w:line="240" w:lineRule="auto"/>
        <w:rPr>
          <w:rFonts w:ascii="Times New Roman" w:hAnsi="Times New Roman"/>
          <w:bCs/>
          <w:sz w:val="24"/>
          <w:szCs w:val="24"/>
          <w:lang w:val="ru-RU" w:eastAsia="ru-RU"/>
        </w:rPr>
      </w:pPr>
    </w:p>
    <w:p w:rsidR="00F77D6D" w:rsidRPr="00A46B54" w:rsidRDefault="00F77D6D" w:rsidP="00F77D6D">
      <w:pPr>
        <w:shd w:val="clear" w:color="auto" w:fill="FFFFFF"/>
        <w:spacing w:before="4" w:after="100" w:afterAutospacing="1" w:line="240" w:lineRule="auto"/>
        <w:jc w:val="center"/>
        <w:rPr>
          <w:rFonts w:ascii="Times New Roman" w:hAnsi="Times New Roman"/>
          <w:b/>
          <w:sz w:val="24"/>
          <w:szCs w:val="24"/>
          <w:lang w:val="ru-RU" w:eastAsia="ru-RU"/>
        </w:rPr>
      </w:pPr>
      <w:r w:rsidRPr="00A46B54">
        <w:rPr>
          <w:rFonts w:ascii="Times New Roman" w:hAnsi="Times New Roman"/>
          <w:b/>
          <w:sz w:val="24"/>
          <w:szCs w:val="24"/>
          <w:lang w:val="ru-RU" w:eastAsia="ru-RU"/>
        </w:rPr>
        <w:t>Участие педагогов в мероприятиях регионального уровня</w:t>
      </w:r>
    </w:p>
    <w:tbl>
      <w:tblPr>
        <w:tblW w:w="10571" w:type="dxa"/>
        <w:tblInd w:w="-836" w:type="dxa"/>
        <w:tblCellMar>
          <w:top w:w="15" w:type="dxa"/>
          <w:left w:w="15" w:type="dxa"/>
          <w:bottom w:w="15" w:type="dxa"/>
          <w:right w:w="15" w:type="dxa"/>
        </w:tblCellMar>
        <w:tblLook w:val="0000"/>
      </w:tblPr>
      <w:tblGrid>
        <w:gridCol w:w="699"/>
        <w:gridCol w:w="3264"/>
        <w:gridCol w:w="4088"/>
        <w:gridCol w:w="2520"/>
      </w:tblGrid>
      <w:tr w:rsidR="00F77D6D" w:rsidRPr="00F77D6D" w:rsidTr="00BD7331">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ind w:right="157"/>
              <w:rPr>
                <w:rFonts w:ascii="Times New Roman" w:hAnsi="Times New Roman"/>
                <w:sz w:val="24"/>
                <w:szCs w:val="24"/>
                <w:lang w:val="ru-RU" w:eastAsia="ru-RU"/>
              </w:rPr>
            </w:pPr>
            <w:r w:rsidRPr="00F77D6D">
              <w:rPr>
                <w:rFonts w:ascii="Times New Roman" w:hAnsi="Times New Roman"/>
                <w:sz w:val="24"/>
                <w:szCs w:val="24"/>
                <w:lang w:val="ru-RU" w:eastAsia="ru-RU"/>
              </w:rPr>
              <w:t>№ п\п</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ind w:right="209"/>
              <w:rPr>
                <w:rFonts w:ascii="Times New Roman" w:hAnsi="Times New Roman"/>
                <w:sz w:val="24"/>
                <w:szCs w:val="24"/>
                <w:lang w:val="ru-RU" w:eastAsia="ru-RU"/>
              </w:rPr>
            </w:pPr>
            <w:r w:rsidRPr="00F77D6D">
              <w:rPr>
                <w:rFonts w:ascii="Times New Roman" w:hAnsi="Times New Roman"/>
                <w:sz w:val="24"/>
                <w:szCs w:val="24"/>
                <w:lang w:val="ru-RU" w:eastAsia="ru-RU"/>
              </w:rPr>
              <w:t>Название конкурса в соответствии с положением</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Уровень, результат</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ФИО педагога</w:t>
            </w:r>
          </w:p>
        </w:tc>
      </w:tr>
      <w:tr w:rsidR="00F77D6D" w:rsidRPr="00F77D6D" w:rsidTr="00BD7331">
        <w:trPr>
          <w:trHeight w:val="1887"/>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Межмуниципальный конкурс методических разработок «Технопарк методических идей»</w:t>
            </w:r>
          </w:p>
          <w:p w:rsidR="00F77D6D" w:rsidRPr="00F77D6D" w:rsidRDefault="00F77D6D" w:rsidP="00F77D6D">
            <w:pPr>
              <w:spacing w:after="0" w:line="240" w:lineRule="auto"/>
              <w:rPr>
                <w:rFonts w:ascii="Times New Roman" w:hAnsi="Times New Roman"/>
                <w:sz w:val="24"/>
                <w:szCs w:val="24"/>
                <w:lang w:val="ru-RU" w:eastAsia="ru-RU"/>
              </w:rPr>
            </w:pP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Призёр, ном. «Лучшая разработка образовательного мероприятия»</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Призёр, ном. «Лучшая разработка образовательного мероприятия», лауреат</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Малькина</w:t>
            </w:r>
            <w:proofErr w:type="spellEnd"/>
            <w:r w:rsidRPr="00F77D6D">
              <w:rPr>
                <w:rFonts w:ascii="Times New Roman" w:hAnsi="Times New Roman"/>
                <w:sz w:val="24"/>
                <w:szCs w:val="24"/>
                <w:lang w:val="ru-RU" w:eastAsia="ru-RU"/>
              </w:rPr>
              <w:t xml:space="preserve"> Т.Н.,    </w:t>
            </w:r>
            <w:proofErr w:type="spellStart"/>
            <w:r w:rsidRPr="00F77D6D">
              <w:rPr>
                <w:rFonts w:ascii="Times New Roman" w:hAnsi="Times New Roman"/>
                <w:sz w:val="24"/>
                <w:szCs w:val="24"/>
                <w:lang w:val="ru-RU" w:eastAsia="ru-RU"/>
              </w:rPr>
              <w:t>муз.рук</w:t>
            </w:r>
            <w:proofErr w:type="spellEnd"/>
            <w:r w:rsidRPr="00F77D6D">
              <w:rPr>
                <w:rFonts w:ascii="Times New Roman" w:hAnsi="Times New Roman"/>
                <w:sz w:val="24"/>
                <w:szCs w:val="24"/>
                <w:lang w:val="ru-RU" w:eastAsia="ru-RU"/>
              </w:rPr>
              <w:t>.</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Цыганок Е.О., воспитатель</w:t>
            </w:r>
          </w:p>
        </w:tc>
      </w:tr>
    </w:tbl>
    <w:p w:rsidR="00F77D6D" w:rsidRDefault="00F77D6D" w:rsidP="009B37DB">
      <w:pPr>
        <w:shd w:val="clear" w:color="auto" w:fill="FFFFFF"/>
        <w:spacing w:before="100" w:beforeAutospacing="1" w:after="100" w:afterAutospacing="1" w:line="240" w:lineRule="auto"/>
        <w:ind w:right="136"/>
        <w:contextualSpacing/>
        <w:rPr>
          <w:rFonts w:ascii="Times New Roman" w:hAnsi="Times New Roman"/>
          <w:sz w:val="28"/>
          <w:szCs w:val="28"/>
          <w:lang w:val="ru-RU" w:eastAsia="ru-RU"/>
        </w:rPr>
      </w:pPr>
    </w:p>
    <w:p w:rsidR="00F77D6D" w:rsidRPr="00A46B54" w:rsidRDefault="00F77D6D" w:rsidP="00F77D6D">
      <w:pPr>
        <w:shd w:val="clear" w:color="auto" w:fill="FFFFFF"/>
        <w:spacing w:before="4" w:after="100" w:afterAutospacing="1" w:line="240" w:lineRule="auto"/>
        <w:jc w:val="center"/>
        <w:rPr>
          <w:rFonts w:ascii="Times New Roman" w:hAnsi="Times New Roman"/>
          <w:b/>
          <w:sz w:val="24"/>
          <w:szCs w:val="24"/>
          <w:lang w:val="ru-RU" w:eastAsia="ru-RU"/>
        </w:rPr>
      </w:pPr>
      <w:r w:rsidRPr="00A46B54">
        <w:rPr>
          <w:rFonts w:ascii="Times New Roman" w:hAnsi="Times New Roman"/>
          <w:b/>
          <w:sz w:val="24"/>
          <w:szCs w:val="24"/>
          <w:lang w:val="ru-RU" w:eastAsia="ru-RU"/>
        </w:rPr>
        <w:t>Участие педагогов в мероприятиях всероссийского уровня</w:t>
      </w:r>
    </w:p>
    <w:tbl>
      <w:tblPr>
        <w:tblW w:w="10571" w:type="dxa"/>
        <w:tblInd w:w="-836" w:type="dxa"/>
        <w:tblCellMar>
          <w:top w:w="15" w:type="dxa"/>
          <w:left w:w="15" w:type="dxa"/>
          <w:bottom w:w="15" w:type="dxa"/>
          <w:right w:w="15" w:type="dxa"/>
        </w:tblCellMar>
        <w:tblLook w:val="0000"/>
      </w:tblPr>
      <w:tblGrid>
        <w:gridCol w:w="699"/>
        <w:gridCol w:w="3264"/>
        <w:gridCol w:w="4448"/>
        <w:gridCol w:w="2160"/>
      </w:tblGrid>
      <w:tr w:rsidR="00F77D6D" w:rsidRPr="00F77D6D" w:rsidTr="00BD7331">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ind w:right="157"/>
              <w:rPr>
                <w:rFonts w:ascii="Times New Roman" w:hAnsi="Times New Roman"/>
                <w:sz w:val="24"/>
                <w:szCs w:val="24"/>
                <w:lang w:val="ru-RU" w:eastAsia="ru-RU"/>
              </w:rPr>
            </w:pPr>
            <w:r w:rsidRPr="00F77D6D">
              <w:rPr>
                <w:rFonts w:ascii="Times New Roman" w:hAnsi="Times New Roman"/>
                <w:sz w:val="24"/>
                <w:szCs w:val="24"/>
                <w:lang w:val="ru-RU" w:eastAsia="ru-RU"/>
              </w:rPr>
              <w:lastRenderedPageBreak/>
              <w:t>№ п\п</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ind w:right="209"/>
              <w:rPr>
                <w:rFonts w:ascii="Times New Roman" w:hAnsi="Times New Roman"/>
                <w:sz w:val="24"/>
                <w:szCs w:val="24"/>
                <w:lang w:val="ru-RU" w:eastAsia="ru-RU"/>
              </w:rPr>
            </w:pPr>
            <w:r w:rsidRPr="00F77D6D">
              <w:rPr>
                <w:rFonts w:ascii="Times New Roman" w:hAnsi="Times New Roman"/>
                <w:sz w:val="24"/>
                <w:szCs w:val="24"/>
                <w:lang w:val="ru-RU" w:eastAsia="ru-RU"/>
              </w:rPr>
              <w:t>Название конкурса в соответствии с положением</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Уровень, результат</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ФИО педагога</w:t>
            </w:r>
          </w:p>
        </w:tc>
      </w:tr>
      <w:tr w:rsidR="00F77D6D" w:rsidRPr="008E6503"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Всероссийский конкурс «Российская организация высокой социальной эффективности» </w:t>
            </w:r>
          </w:p>
          <w:p w:rsidR="00F77D6D" w:rsidRPr="00F77D6D" w:rsidRDefault="00F77D6D" w:rsidP="00F77D6D">
            <w:pPr>
              <w:spacing w:after="0" w:line="240" w:lineRule="auto"/>
              <w:rPr>
                <w:rFonts w:ascii="Times New Roman" w:hAnsi="Times New Roman"/>
                <w:sz w:val="24"/>
                <w:szCs w:val="24"/>
                <w:lang w:val="ru-RU" w:eastAsia="ru-RU"/>
              </w:rPr>
            </w:pP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 xml:space="preserve"> Всероссийский, ном. «За развитие кадрового потенциала в организациях непроизводственной сферы», участник</w:t>
            </w:r>
          </w:p>
          <w:p w:rsidR="00F77D6D" w:rsidRPr="00F77D6D" w:rsidRDefault="00F77D6D" w:rsidP="00F77D6D">
            <w:pPr>
              <w:spacing w:after="0" w:line="240" w:lineRule="auto"/>
              <w:rPr>
                <w:rFonts w:ascii="Times New Roman" w:hAnsi="Times New Roman"/>
                <w:sz w:val="24"/>
                <w:szCs w:val="24"/>
                <w:lang w:val="ru-RU" w:eastAsia="ru-RU"/>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Юдина Л.С., ст. воспитатель </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2</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педагогический конкурс «Образовательный ресурс»</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ном. «Деятельность по реализации ФГОС», 1 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Цыганок Е.О.</w:t>
            </w: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3</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конкурс «Методические разработки педагогов»</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ном. «Новые технологии в работе с родителями в аспекте реализации ФГОС», 1 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Трофимова И.Ю.</w:t>
            </w: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4</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Международная интернет-олимпиада «Солнечный свет»</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ном. «Дошкольное образование по ФГОС»,1 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Аничина</w:t>
            </w:r>
            <w:proofErr w:type="spellEnd"/>
            <w:r w:rsidRPr="00F77D6D">
              <w:rPr>
                <w:rFonts w:ascii="Times New Roman" w:hAnsi="Times New Roman"/>
                <w:sz w:val="24"/>
                <w:szCs w:val="24"/>
                <w:lang w:val="ru-RU" w:eastAsia="ru-RU"/>
              </w:rPr>
              <w:t xml:space="preserve"> О.П.</w:t>
            </w: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5</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Всероссийский педагогический конкурс </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Всероссийский, ном. «Деятельность по реализации ФГОС»,1 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6</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Всероссийский педагогический конкурс</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ном. «Деятельность по реализации ФГОС»,1 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Кривчикова</w:t>
            </w:r>
            <w:proofErr w:type="spellEnd"/>
            <w:r w:rsidRPr="00F77D6D">
              <w:rPr>
                <w:rFonts w:ascii="Times New Roman" w:hAnsi="Times New Roman"/>
                <w:sz w:val="24"/>
                <w:szCs w:val="24"/>
                <w:lang w:val="ru-RU" w:eastAsia="ru-RU"/>
              </w:rPr>
              <w:t xml:space="preserve"> Г.В., 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eastAsia="ru-RU"/>
              </w:rPr>
            </w:pPr>
            <w:r w:rsidRPr="00F77D6D">
              <w:rPr>
                <w:rFonts w:ascii="Times New Roman" w:hAnsi="Times New Roman"/>
                <w:sz w:val="24"/>
                <w:szCs w:val="24"/>
                <w:lang w:eastAsia="ru-RU"/>
              </w:rPr>
              <w:t>7</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педагогический конкурс «Образовательный ресурс»</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ном. «Экологическое воспитание», участник</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Жданова И.В.</w:t>
            </w: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8</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педагогический конкурс «Образовательный ресурс»</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Международный, ном. « Игровые технологии на уроках и занятиях», участник</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Кривчикова</w:t>
            </w:r>
            <w:proofErr w:type="spellEnd"/>
            <w:r w:rsidRPr="00F77D6D">
              <w:rPr>
                <w:rFonts w:ascii="Times New Roman" w:hAnsi="Times New Roman"/>
                <w:sz w:val="24"/>
                <w:szCs w:val="24"/>
                <w:lang w:val="ru-RU" w:eastAsia="ru-RU"/>
              </w:rPr>
              <w:t xml:space="preserve"> Г.В. 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eastAsia="ru-RU"/>
              </w:rPr>
            </w:pPr>
            <w:r w:rsidRPr="00F77D6D">
              <w:rPr>
                <w:rFonts w:ascii="Times New Roman" w:hAnsi="Times New Roman"/>
                <w:sz w:val="24"/>
                <w:szCs w:val="24"/>
                <w:lang w:eastAsia="ru-RU"/>
              </w:rPr>
              <w:t>9</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Всероссийский конкурс для детей и педагогов «Радуга талантов»</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Всероссийский, победитель</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Тюпина</w:t>
            </w:r>
            <w:proofErr w:type="spellEnd"/>
            <w:r w:rsidRPr="00F77D6D">
              <w:rPr>
                <w:rFonts w:ascii="Times New Roman" w:hAnsi="Times New Roman"/>
                <w:sz w:val="24"/>
                <w:szCs w:val="24"/>
                <w:lang w:val="ru-RU" w:eastAsia="ru-RU"/>
              </w:rPr>
              <w:t xml:space="preserve"> В.И., заведующий</w:t>
            </w:r>
          </w:p>
        </w:tc>
      </w:tr>
      <w:tr w:rsidR="00F77D6D" w:rsidRPr="008E6503"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eastAsia="ru-RU"/>
              </w:rPr>
            </w:pPr>
            <w:r w:rsidRPr="00F77D6D">
              <w:rPr>
                <w:rFonts w:ascii="Times New Roman" w:hAnsi="Times New Roman"/>
                <w:sz w:val="24"/>
                <w:szCs w:val="24"/>
                <w:lang w:eastAsia="ru-RU"/>
              </w:rPr>
              <w:t>10</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Всероссийский конкурс для детей и педагогов «Радуга талантов»</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Всероссийский, победитель</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Юдина Л.С., ст. 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11</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Образ. </w:t>
            </w:r>
            <w:proofErr w:type="spellStart"/>
            <w:r w:rsidRPr="00F77D6D">
              <w:rPr>
                <w:rFonts w:ascii="Times New Roman" w:hAnsi="Times New Roman"/>
                <w:sz w:val="24"/>
                <w:szCs w:val="24"/>
                <w:lang w:val="ru-RU" w:eastAsia="ru-RU"/>
              </w:rPr>
              <w:t>Изд-е</w:t>
            </w:r>
            <w:proofErr w:type="spellEnd"/>
            <w:r w:rsidRPr="00F77D6D">
              <w:rPr>
                <w:rFonts w:ascii="Times New Roman" w:hAnsi="Times New Roman"/>
                <w:sz w:val="24"/>
                <w:szCs w:val="24"/>
                <w:lang w:val="ru-RU" w:eastAsia="ru-RU"/>
              </w:rPr>
              <w:t xml:space="preserve"> «Слово педагога»</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Всероссийский, участник</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Тюпина</w:t>
            </w:r>
            <w:proofErr w:type="spellEnd"/>
            <w:r w:rsidRPr="00F77D6D">
              <w:rPr>
                <w:rFonts w:ascii="Times New Roman" w:hAnsi="Times New Roman"/>
                <w:sz w:val="24"/>
                <w:szCs w:val="24"/>
                <w:lang w:val="ru-RU" w:eastAsia="ru-RU"/>
              </w:rPr>
              <w:t xml:space="preserve"> В.И., заведующий</w:t>
            </w:r>
          </w:p>
        </w:tc>
      </w:tr>
      <w:tr w:rsidR="00F77D6D" w:rsidRPr="008E6503"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12</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Междунар</w:t>
            </w:r>
            <w:proofErr w:type="spellEnd"/>
            <w:r w:rsidRPr="00F77D6D">
              <w:rPr>
                <w:rFonts w:ascii="Times New Roman" w:hAnsi="Times New Roman"/>
                <w:sz w:val="24"/>
                <w:szCs w:val="24"/>
                <w:lang w:val="ru-RU" w:eastAsia="ru-RU"/>
              </w:rPr>
              <w:t>. Образ. Портал «солнечный свет»</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w:t>
            </w:r>
            <w:proofErr w:type="spellStart"/>
            <w:r w:rsidRPr="00F77D6D">
              <w:rPr>
                <w:rFonts w:ascii="Times New Roman" w:hAnsi="Times New Roman"/>
                <w:sz w:val="24"/>
                <w:szCs w:val="24"/>
                <w:lang w:val="ru-RU" w:eastAsia="ru-RU"/>
              </w:rPr>
              <w:t>Лэпбук</w:t>
            </w:r>
            <w:proofErr w:type="spellEnd"/>
            <w:r w:rsidRPr="00F77D6D">
              <w:rPr>
                <w:rFonts w:ascii="Times New Roman" w:hAnsi="Times New Roman"/>
                <w:sz w:val="24"/>
                <w:szCs w:val="24"/>
                <w:lang w:val="ru-RU" w:eastAsia="ru-RU"/>
              </w:rPr>
              <w:t xml:space="preserve">. Применение в </w:t>
            </w:r>
            <w:proofErr w:type="spellStart"/>
            <w:r w:rsidRPr="00F77D6D">
              <w:rPr>
                <w:rFonts w:ascii="Times New Roman" w:hAnsi="Times New Roman"/>
                <w:sz w:val="24"/>
                <w:szCs w:val="24"/>
                <w:lang w:val="ru-RU" w:eastAsia="ru-RU"/>
              </w:rPr>
              <w:t>профес</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Д-ти</w:t>
            </w:r>
            <w:proofErr w:type="spellEnd"/>
            <w:r w:rsidRPr="00F77D6D">
              <w:rPr>
                <w:rFonts w:ascii="Times New Roman" w:hAnsi="Times New Roman"/>
                <w:sz w:val="24"/>
                <w:szCs w:val="24"/>
                <w:lang w:val="ru-RU" w:eastAsia="ru-RU"/>
              </w:rPr>
              <w:t>», победитель</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Юдина Л.С., ст. 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13</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Междунар</w:t>
            </w:r>
            <w:proofErr w:type="spellEnd"/>
            <w:r w:rsidRPr="00F77D6D">
              <w:rPr>
                <w:rFonts w:ascii="Times New Roman" w:hAnsi="Times New Roman"/>
                <w:sz w:val="24"/>
                <w:szCs w:val="24"/>
                <w:lang w:val="ru-RU" w:eastAsia="ru-RU"/>
              </w:rPr>
              <w:t>. Образ. Портал «Солнечный свет»</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«Педагогические проекты», победитель</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Тюпина</w:t>
            </w:r>
            <w:proofErr w:type="spellEnd"/>
            <w:r w:rsidRPr="00F77D6D">
              <w:rPr>
                <w:rFonts w:ascii="Times New Roman" w:hAnsi="Times New Roman"/>
                <w:sz w:val="24"/>
                <w:szCs w:val="24"/>
                <w:lang w:val="ru-RU" w:eastAsia="ru-RU"/>
              </w:rPr>
              <w:t xml:space="preserve"> В.И., заведующий</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14</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Пед. Общество</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«Реализация регион. Компонента в образовании», участник</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 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15</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Междунар</w:t>
            </w:r>
            <w:proofErr w:type="spellEnd"/>
            <w:r w:rsidRPr="00F77D6D">
              <w:rPr>
                <w:rFonts w:ascii="Times New Roman" w:hAnsi="Times New Roman"/>
                <w:sz w:val="24"/>
                <w:szCs w:val="24"/>
                <w:lang w:val="ru-RU" w:eastAsia="ru-RU"/>
              </w:rPr>
              <w:t>. Образ.-просветит. Портал «ФГОС онлайн»</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 xml:space="preserve">Международный, </w:t>
            </w: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Конк</w:t>
            </w:r>
            <w:proofErr w:type="spellEnd"/>
            <w:r w:rsidRPr="00F77D6D">
              <w:rPr>
                <w:rFonts w:ascii="Times New Roman" w:hAnsi="Times New Roman"/>
                <w:sz w:val="24"/>
                <w:szCs w:val="24"/>
                <w:lang w:val="ru-RU" w:eastAsia="ru-RU"/>
              </w:rPr>
              <w:t xml:space="preserve"> «Детское творчество», «Зимние забавы»,1 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Кривчикова</w:t>
            </w:r>
            <w:proofErr w:type="spellEnd"/>
            <w:r w:rsidRPr="00F77D6D">
              <w:rPr>
                <w:rFonts w:ascii="Times New Roman" w:hAnsi="Times New Roman"/>
                <w:sz w:val="24"/>
                <w:szCs w:val="24"/>
                <w:lang w:val="ru-RU" w:eastAsia="ru-RU"/>
              </w:rPr>
              <w:t xml:space="preserve"> Г.В. 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16</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Междунар</w:t>
            </w:r>
            <w:proofErr w:type="spellEnd"/>
            <w:r w:rsidRPr="00F77D6D">
              <w:rPr>
                <w:rFonts w:ascii="Times New Roman" w:hAnsi="Times New Roman"/>
                <w:sz w:val="24"/>
                <w:szCs w:val="24"/>
                <w:lang w:val="ru-RU" w:eastAsia="ru-RU"/>
              </w:rPr>
              <w:t>. Образ.-просветит. Портал «ФГОС онлайн»</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 xml:space="preserve">Международный, межд. </w:t>
            </w:r>
            <w:proofErr w:type="spellStart"/>
            <w:r w:rsidRPr="00F77D6D">
              <w:rPr>
                <w:rFonts w:ascii="Times New Roman" w:hAnsi="Times New Roman"/>
                <w:sz w:val="24"/>
                <w:szCs w:val="24"/>
                <w:lang w:val="ru-RU" w:eastAsia="ru-RU"/>
              </w:rPr>
              <w:t>Конк</w:t>
            </w:r>
            <w:proofErr w:type="spellEnd"/>
            <w:r w:rsidRPr="00F77D6D">
              <w:rPr>
                <w:rFonts w:ascii="Times New Roman" w:hAnsi="Times New Roman"/>
                <w:sz w:val="24"/>
                <w:szCs w:val="24"/>
                <w:lang w:val="ru-RU" w:eastAsia="ru-RU"/>
              </w:rPr>
              <w:t>. «</w:t>
            </w:r>
            <w:proofErr w:type="spellStart"/>
            <w:r w:rsidRPr="00F77D6D">
              <w:rPr>
                <w:rFonts w:ascii="Times New Roman" w:hAnsi="Times New Roman"/>
                <w:sz w:val="24"/>
                <w:szCs w:val="24"/>
                <w:lang w:val="ru-RU" w:eastAsia="ru-RU"/>
              </w:rPr>
              <w:t>Исследоват</w:t>
            </w:r>
            <w:proofErr w:type="spellEnd"/>
            <w:r w:rsidRPr="00F77D6D">
              <w:rPr>
                <w:rFonts w:ascii="Times New Roman" w:hAnsi="Times New Roman"/>
                <w:sz w:val="24"/>
                <w:szCs w:val="24"/>
                <w:lang w:val="ru-RU" w:eastAsia="ru-RU"/>
              </w:rPr>
              <w:t xml:space="preserve">. Работа в детском саду», «Развит. Речи дет. Ран. </w:t>
            </w:r>
            <w:proofErr w:type="spellStart"/>
            <w:r w:rsidRPr="00F77D6D">
              <w:rPr>
                <w:rFonts w:ascii="Times New Roman" w:hAnsi="Times New Roman"/>
                <w:sz w:val="24"/>
                <w:szCs w:val="24"/>
                <w:lang w:val="ru-RU" w:eastAsia="ru-RU"/>
              </w:rPr>
              <w:t>Возр</w:t>
            </w:r>
            <w:proofErr w:type="spellEnd"/>
            <w:r w:rsidRPr="00F77D6D">
              <w:rPr>
                <w:rFonts w:ascii="Times New Roman" w:hAnsi="Times New Roman"/>
                <w:sz w:val="24"/>
                <w:szCs w:val="24"/>
                <w:lang w:val="ru-RU" w:eastAsia="ru-RU"/>
              </w:rPr>
              <w:t>.», 1 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Кривчикова</w:t>
            </w:r>
            <w:proofErr w:type="spellEnd"/>
            <w:r w:rsidRPr="00F77D6D">
              <w:rPr>
                <w:rFonts w:ascii="Times New Roman" w:hAnsi="Times New Roman"/>
                <w:sz w:val="24"/>
                <w:szCs w:val="24"/>
                <w:lang w:val="ru-RU" w:eastAsia="ru-RU"/>
              </w:rPr>
              <w:t xml:space="preserve"> Г.В. 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17</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Междунар</w:t>
            </w:r>
            <w:proofErr w:type="spellEnd"/>
            <w:r w:rsidRPr="00F77D6D">
              <w:rPr>
                <w:rFonts w:ascii="Times New Roman" w:hAnsi="Times New Roman"/>
                <w:sz w:val="24"/>
                <w:szCs w:val="24"/>
                <w:lang w:val="ru-RU" w:eastAsia="ru-RU"/>
              </w:rPr>
              <w:t>. Образ.-просветит. Портал «ФГОС онлайн»</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 xml:space="preserve">Международный, межд. </w:t>
            </w:r>
            <w:proofErr w:type="spellStart"/>
            <w:r w:rsidRPr="00F77D6D">
              <w:rPr>
                <w:rFonts w:ascii="Times New Roman" w:hAnsi="Times New Roman"/>
                <w:sz w:val="24"/>
                <w:szCs w:val="24"/>
                <w:lang w:val="ru-RU" w:eastAsia="ru-RU"/>
              </w:rPr>
              <w:t>Конк</w:t>
            </w:r>
            <w:proofErr w:type="spellEnd"/>
            <w:r w:rsidRPr="00F77D6D">
              <w:rPr>
                <w:rFonts w:ascii="Times New Roman" w:hAnsi="Times New Roman"/>
                <w:sz w:val="24"/>
                <w:szCs w:val="24"/>
                <w:lang w:val="ru-RU" w:eastAsia="ru-RU"/>
              </w:rPr>
              <w:t xml:space="preserve">. «Безопасная среда», «Дети на дороге», 1 </w:t>
            </w:r>
            <w:r w:rsidRPr="00F77D6D">
              <w:rPr>
                <w:rFonts w:ascii="Times New Roman" w:hAnsi="Times New Roman"/>
                <w:sz w:val="24"/>
                <w:szCs w:val="24"/>
                <w:lang w:val="ru-RU" w:eastAsia="ru-RU"/>
              </w:rPr>
              <w:lastRenderedPageBreak/>
              <w:t>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lastRenderedPageBreak/>
              <w:t>Кривчикова</w:t>
            </w:r>
            <w:proofErr w:type="spellEnd"/>
            <w:r w:rsidRPr="00F77D6D">
              <w:rPr>
                <w:rFonts w:ascii="Times New Roman" w:hAnsi="Times New Roman"/>
                <w:sz w:val="24"/>
                <w:szCs w:val="24"/>
                <w:lang w:val="ru-RU" w:eastAsia="ru-RU"/>
              </w:rPr>
              <w:t xml:space="preserve"> Г.В. 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lastRenderedPageBreak/>
              <w:t>18</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Междунар</w:t>
            </w:r>
            <w:proofErr w:type="spellEnd"/>
            <w:r w:rsidRPr="00F77D6D">
              <w:rPr>
                <w:rFonts w:ascii="Times New Roman" w:hAnsi="Times New Roman"/>
                <w:sz w:val="24"/>
                <w:szCs w:val="24"/>
                <w:lang w:val="ru-RU" w:eastAsia="ru-RU"/>
              </w:rPr>
              <w:t>. Образ.-просветит. Портал «ФГОС онлайн»</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xml:space="preserve">, межд. </w:t>
            </w:r>
            <w:proofErr w:type="spellStart"/>
            <w:r w:rsidRPr="00F77D6D">
              <w:rPr>
                <w:rFonts w:ascii="Times New Roman" w:hAnsi="Times New Roman"/>
                <w:sz w:val="24"/>
                <w:szCs w:val="24"/>
                <w:lang w:val="ru-RU" w:eastAsia="ru-RU"/>
              </w:rPr>
              <w:t>Конк</w:t>
            </w:r>
            <w:proofErr w:type="spellEnd"/>
            <w:r w:rsidRPr="00F77D6D">
              <w:rPr>
                <w:rFonts w:ascii="Times New Roman" w:hAnsi="Times New Roman"/>
                <w:sz w:val="24"/>
                <w:szCs w:val="24"/>
                <w:lang w:val="ru-RU" w:eastAsia="ru-RU"/>
              </w:rPr>
              <w:t>. «Время года», «Зимние узоры», 1 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Ямщикова</w:t>
            </w:r>
            <w:proofErr w:type="spellEnd"/>
            <w:r w:rsidRPr="00F77D6D">
              <w:rPr>
                <w:rFonts w:ascii="Times New Roman" w:hAnsi="Times New Roman"/>
                <w:sz w:val="24"/>
                <w:szCs w:val="24"/>
                <w:lang w:val="ru-RU" w:eastAsia="ru-RU"/>
              </w:rPr>
              <w:t xml:space="preserve"> О.А., воспитатель</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19</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Междунар</w:t>
            </w:r>
            <w:proofErr w:type="spellEnd"/>
            <w:r w:rsidRPr="00F77D6D">
              <w:rPr>
                <w:rFonts w:ascii="Times New Roman" w:hAnsi="Times New Roman"/>
                <w:sz w:val="24"/>
                <w:szCs w:val="24"/>
                <w:lang w:val="ru-RU" w:eastAsia="ru-RU"/>
              </w:rPr>
              <w:t>. образ.-просветит. Портал «ФГОС онлайн»</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 xml:space="preserve">Международный, межд. </w:t>
            </w:r>
            <w:proofErr w:type="spellStart"/>
            <w:r w:rsidRPr="00F77D6D">
              <w:rPr>
                <w:rFonts w:ascii="Times New Roman" w:hAnsi="Times New Roman"/>
                <w:sz w:val="24"/>
                <w:szCs w:val="24"/>
                <w:lang w:val="ru-RU" w:eastAsia="ru-RU"/>
              </w:rPr>
              <w:t>Конк</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Профес</w:t>
            </w:r>
            <w:proofErr w:type="spellEnd"/>
            <w:r w:rsidRPr="00F77D6D">
              <w:rPr>
                <w:rFonts w:ascii="Times New Roman" w:hAnsi="Times New Roman"/>
                <w:sz w:val="24"/>
                <w:szCs w:val="24"/>
                <w:lang w:val="ru-RU" w:eastAsia="ru-RU"/>
              </w:rPr>
              <w:t>. Мастер. «Воспитатель детского сада», 1 место</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Ямщикова</w:t>
            </w:r>
            <w:proofErr w:type="spellEnd"/>
            <w:r w:rsidRPr="00F77D6D">
              <w:rPr>
                <w:rFonts w:ascii="Times New Roman" w:hAnsi="Times New Roman"/>
                <w:sz w:val="24"/>
                <w:szCs w:val="24"/>
                <w:lang w:val="ru-RU" w:eastAsia="ru-RU"/>
              </w:rPr>
              <w:t xml:space="preserve"> О.А., воспитатель</w:t>
            </w:r>
          </w:p>
        </w:tc>
      </w:tr>
      <w:tr w:rsidR="00F77D6D" w:rsidRPr="008E6503"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20</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Всерос</w:t>
            </w:r>
            <w:proofErr w:type="spellEnd"/>
            <w:r w:rsidRPr="00F77D6D">
              <w:rPr>
                <w:rFonts w:ascii="Times New Roman" w:hAnsi="Times New Roman"/>
                <w:sz w:val="24"/>
                <w:szCs w:val="24"/>
                <w:lang w:val="ru-RU" w:eastAsia="ru-RU"/>
              </w:rPr>
              <w:t>. Конкурс «Альманах логопеда»</w:t>
            </w:r>
          </w:p>
        </w:tc>
        <w:tc>
          <w:tcPr>
            <w:tcW w:w="444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64" w:lineRule="auto"/>
              <w:jc w:val="both"/>
              <w:rPr>
                <w:rFonts w:ascii="Times New Roman" w:hAnsi="Times New Roman"/>
                <w:sz w:val="24"/>
                <w:szCs w:val="24"/>
                <w:lang w:val="ru-RU" w:eastAsia="ru-RU"/>
              </w:rPr>
            </w:pPr>
            <w:r w:rsidRPr="00F77D6D">
              <w:rPr>
                <w:rFonts w:ascii="Times New Roman" w:hAnsi="Times New Roman"/>
                <w:sz w:val="24"/>
                <w:szCs w:val="24"/>
                <w:lang w:val="ru-RU" w:eastAsia="ru-RU"/>
              </w:rPr>
              <w:t xml:space="preserve">Блиц-олимпиада «Развитие </w:t>
            </w:r>
            <w:proofErr w:type="spellStart"/>
            <w:r w:rsidRPr="00F77D6D">
              <w:rPr>
                <w:rFonts w:ascii="Times New Roman" w:hAnsi="Times New Roman"/>
                <w:sz w:val="24"/>
                <w:szCs w:val="24"/>
                <w:lang w:val="ru-RU" w:eastAsia="ru-RU"/>
              </w:rPr>
              <w:t>мелк</w:t>
            </w:r>
            <w:proofErr w:type="spellEnd"/>
            <w:r w:rsidRPr="00F77D6D">
              <w:rPr>
                <w:rFonts w:ascii="Times New Roman" w:hAnsi="Times New Roman"/>
                <w:sz w:val="24"/>
                <w:szCs w:val="24"/>
                <w:lang w:val="ru-RU" w:eastAsia="ru-RU"/>
              </w:rPr>
              <w:t>. Моторики у детей с речевыми нарушениями»</w:t>
            </w:r>
          </w:p>
        </w:tc>
        <w:tc>
          <w:tcPr>
            <w:tcW w:w="216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Мандаровская</w:t>
            </w:r>
            <w:proofErr w:type="spellEnd"/>
            <w:r w:rsidRPr="00F77D6D">
              <w:rPr>
                <w:rFonts w:ascii="Times New Roman" w:hAnsi="Times New Roman"/>
                <w:sz w:val="24"/>
                <w:szCs w:val="24"/>
                <w:lang w:val="ru-RU" w:eastAsia="ru-RU"/>
              </w:rPr>
              <w:t xml:space="preserve"> Г.С., учитель-логопед</w:t>
            </w:r>
          </w:p>
        </w:tc>
      </w:tr>
    </w:tbl>
    <w:p w:rsidR="00F77D6D" w:rsidRPr="00A46B54" w:rsidRDefault="00985313" w:rsidP="00985313">
      <w:pPr>
        <w:shd w:val="clear" w:color="auto" w:fill="FFFFFF"/>
        <w:spacing w:before="4" w:after="100" w:afterAutospacing="1" w:line="240" w:lineRule="auto"/>
        <w:rPr>
          <w:rFonts w:ascii="Times New Roman" w:hAnsi="Times New Roman"/>
          <w:b/>
          <w:sz w:val="24"/>
          <w:szCs w:val="24"/>
          <w:lang w:val="ru-RU" w:eastAsia="ru-RU"/>
        </w:rPr>
      </w:pPr>
      <w:r>
        <w:rPr>
          <w:rFonts w:ascii="Times New Roman" w:hAnsi="Times New Roman"/>
          <w:b/>
          <w:sz w:val="24"/>
          <w:szCs w:val="24"/>
          <w:lang w:val="ru-RU" w:eastAsia="ru-RU"/>
        </w:rPr>
        <w:t xml:space="preserve">                         </w:t>
      </w:r>
      <w:r w:rsidR="00F77D6D" w:rsidRPr="00A46B54">
        <w:rPr>
          <w:rFonts w:ascii="Times New Roman" w:hAnsi="Times New Roman"/>
          <w:b/>
          <w:sz w:val="24"/>
          <w:szCs w:val="24"/>
          <w:lang w:val="ru-RU" w:eastAsia="ru-RU"/>
        </w:rPr>
        <w:t>Участие педагогов в мероприятиях регионального уровня</w:t>
      </w:r>
    </w:p>
    <w:tbl>
      <w:tblPr>
        <w:tblW w:w="10571" w:type="dxa"/>
        <w:tblInd w:w="-836" w:type="dxa"/>
        <w:tblCellMar>
          <w:top w:w="15" w:type="dxa"/>
          <w:left w:w="15" w:type="dxa"/>
          <w:bottom w:w="15" w:type="dxa"/>
          <w:right w:w="15" w:type="dxa"/>
        </w:tblCellMar>
        <w:tblLook w:val="0000"/>
      </w:tblPr>
      <w:tblGrid>
        <w:gridCol w:w="699"/>
        <w:gridCol w:w="3264"/>
        <w:gridCol w:w="4088"/>
        <w:gridCol w:w="2520"/>
      </w:tblGrid>
      <w:tr w:rsidR="00F77D6D" w:rsidRPr="00F77D6D" w:rsidTr="00BD7331">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ind w:right="157"/>
              <w:rPr>
                <w:rFonts w:ascii="Times New Roman" w:hAnsi="Times New Roman"/>
                <w:sz w:val="24"/>
                <w:szCs w:val="24"/>
                <w:lang w:val="ru-RU" w:eastAsia="ru-RU"/>
              </w:rPr>
            </w:pPr>
            <w:r w:rsidRPr="00F77D6D">
              <w:rPr>
                <w:rFonts w:ascii="Times New Roman" w:hAnsi="Times New Roman"/>
                <w:sz w:val="24"/>
                <w:szCs w:val="24"/>
                <w:lang w:val="ru-RU" w:eastAsia="ru-RU"/>
              </w:rPr>
              <w:t>№ п\п</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ind w:right="209"/>
              <w:rPr>
                <w:rFonts w:ascii="Times New Roman" w:hAnsi="Times New Roman"/>
                <w:sz w:val="24"/>
                <w:szCs w:val="24"/>
                <w:lang w:val="ru-RU" w:eastAsia="ru-RU"/>
              </w:rPr>
            </w:pPr>
            <w:r w:rsidRPr="00F77D6D">
              <w:rPr>
                <w:rFonts w:ascii="Times New Roman" w:hAnsi="Times New Roman"/>
                <w:sz w:val="24"/>
                <w:szCs w:val="24"/>
                <w:lang w:val="ru-RU" w:eastAsia="ru-RU"/>
              </w:rPr>
              <w:t>Название конкурса в соответствии с положением</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Уровень, результат</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ФИО педагога</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Региональный этап </w:t>
            </w:r>
            <w:r w:rsidRPr="00F77D6D">
              <w:rPr>
                <w:rFonts w:ascii="Times New Roman" w:hAnsi="Times New Roman"/>
                <w:sz w:val="24"/>
                <w:szCs w:val="24"/>
                <w:lang w:eastAsia="ru-RU"/>
              </w:rPr>
              <w:t>VIII</w:t>
            </w:r>
            <w:r w:rsidRPr="00F77D6D">
              <w:rPr>
                <w:rFonts w:ascii="Times New Roman" w:hAnsi="Times New Roman"/>
                <w:sz w:val="24"/>
                <w:szCs w:val="24"/>
                <w:lang w:val="ru-RU" w:eastAsia="ru-RU"/>
              </w:rPr>
              <w:t xml:space="preserve"> Всероссийского конкурса «Воспитатели России» в номинации «Лучший воспитатель-профессионал образовательной организации «Инклюзивное образование»  </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Региональный, в номинации «Лучший воспитатель-профессионал образовательной организации «Инклюзивное образование»</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Мандаровская</w:t>
            </w:r>
            <w:proofErr w:type="spellEnd"/>
            <w:r w:rsidRPr="00F77D6D">
              <w:rPr>
                <w:rFonts w:ascii="Times New Roman" w:hAnsi="Times New Roman"/>
                <w:sz w:val="24"/>
                <w:szCs w:val="24"/>
                <w:lang w:val="ru-RU" w:eastAsia="ru-RU"/>
              </w:rPr>
              <w:t xml:space="preserve"> Г.С., учитель-логопед</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tc>
      </w:tr>
      <w:tr w:rsidR="00F77D6D" w:rsidRPr="008E6503"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2</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Межмуниципальный конкурс профессионального мастерства для работников дошкольного и дополнительного образования «Современные технологии в образовательном пространстве»</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Региональный, лауреат, ном. «Методическая разработка» категории «Дошкольное образование».</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Ямщикова</w:t>
            </w:r>
            <w:proofErr w:type="spellEnd"/>
            <w:r w:rsidRPr="00F77D6D">
              <w:rPr>
                <w:rFonts w:ascii="Times New Roman" w:hAnsi="Times New Roman"/>
                <w:sz w:val="24"/>
                <w:szCs w:val="24"/>
                <w:lang w:val="ru-RU" w:eastAsia="ru-RU"/>
              </w:rPr>
              <w:t xml:space="preserve"> О.А., </w:t>
            </w:r>
            <w:proofErr w:type="spellStart"/>
            <w:r w:rsidRPr="00F77D6D">
              <w:rPr>
                <w:rFonts w:ascii="Times New Roman" w:hAnsi="Times New Roman"/>
                <w:sz w:val="24"/>
                <w:szCs w:val="24"/>
                <w:lang w:val="ru-RU" w:eastAsia="ru-RU"/>
              </w:rPr>
              <w:t>воспит</w:t>
            </w:r>
            <w:proofErr w:type="spellEnd"/>
            <w:r w:rsidRPr="00F77D6D">
              <w:rPr>
                <w:rFonts w:ascii="Times New Roman" w:hAnsi="Times New Roman"/>
                <w:sz w:val="24"/>
                <w:szCs w:val="24"/>
                <w:lang w:val="ru-RU" w:eastAsia="ru-RU"/>
              </w:rPr>
              <w:t xml:space="preserve">., </w:t>
            </w:r>
            <w:proofErr w:type="spellStart"/>
            <w:r w:rsidRPr="00F77D6D">
              <w:rPr>
                <w:rFonts w:ascii="Times New Roman" w:hAnsi="Times New Roman"/>
                <w:sz w:val="24"/>
                <w:szCs w:val="24"/>
                <w:lang w:val="ru-RU" w:eastAsia="ru-RU"/>
              </w:rPr>
              <w:t>Малькина</w:t>
            </w:r>
            <w:proofErr w:type="spellEnd"/>
            <w:r w:rsidRPr="00F77D6D">
              <w:rPr>
                <w:rFonts w:ascii="Times New Roman" w:hAnsi="Times New Roman"/>
                <w:sz w:val="24"/>
                <w:szCs w:val="24"/>
                <w:lang w:val="ru-RU" w:eastAsia="ru-RU"/>
              </w:rPr>
              <w:t xml:space="preserve"> Т.Н., </w:t>
            </w:r>
            <w:proofErr w:type="spellStart"/>
            <w:r w:rsidRPr="00F77D6D">
              <w:rPr>
                <w:rFonts w:ascii="Times New Roman" w:hAnsi="Times New Roman"/>
                <w:sz w:val="24"/>
                <w:szCs w:val="24"/>
                <w:lang w:val="ru-RU" w:eastAsia="ru-RU"/>
              </w:rPr>
              <w:t>муз.рук</w:t>
            </w:r>
            <w:proofErr w:type="spellEnd"/>
            <w:r w:rsidRPr="00F77D6D">
              <w:rPr>
                <w:rFonts w:ascii="Times New Roman" w:hAnsi="Times New Roman"/>
                <w:sz w:val="24"/>
                <w:szCs w:val="24"/>
                <w:lang w:val="ru-RU" w:eastAsia="ru-RU"/>
              </w:rPr>
              <w:t xml:space="preserve">.; Тарасова А.А., </w:t>
            </w:r>
            <w:proofErr w:type="spellStart"/>
            <w:r w:rsidRPr="00F77D6D">
              <w:rPr>
                <w:rFonts w:ascii="Times New Roman" w:hAnsi="Times New Roman"/>
                <w:sz w:val="24"/>
                <w:szCs w:val="24"/>
                <w:lang w:val="ru-RU" w:eastAsia="ru-RU"/>
              </w:rPr>
              <w:t>воспит</w:t>
            </w:r>
            <w:proofErr w:type="spellEnd"/>
            <w:r w:rsidRPr="00F77D6D">
              <w:rPr>
                <w:rFonts w:ascii="Times New Roman" w:hAnsi="Times New Roman"/>
                <w:sz w:val="24"/>
                <w:szCs w:val="24"/>
                <w:lang w:val="ru-RU" w:eastAsia="ru-RU"/>
              </w:rPr>
              <w:t>.</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tc>
      </w:tr>
      <w:tr w:rsidR="00F77D6D" w:rsidRPr="008E6503" w:rsidTr="00BD7331">
        <w:trPr>
          <w:trHeight w:val="678"/>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3</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Региональный конкурс «Зелёный огонёк»</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Региональный, лауреат, среди педагогов ДОУ городских округов и муниципальных районов</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Жданова И.В., </w:t>
            </w:r>
            <w:proofErr w:type="spellStart"/>
            <w:r w:rsidRPr="00F77D6D">
              <w:rPr>
                <w:rFonts w:ascii="Times New Roman" w:hAnsi="Times New Roman"/>
                <w:sz w:val="24"/>
                <w:szCs w:val="24"/>
                <w:lang w:val="ru-RU" w:eastAsia="ru-RU"/>
              </w:rPr>
              <w:t>воспит</w:t>
            </w:r>
            <w:proofErr w:type="spellEnd"/>
            <w:r w:rsidRPr="00F77D6D">
              <w:rPr>
                <w:rFonts w:ascii="Times New Roman" w:hAnsi="Times New Roman"/>
                <w:sz w:val="24"/>
                <w:szCs w:val="24"/>
                <w:lang w:val="ru-RU" w:eastAsia="ru-RU"/>
              </w:rPr>
              <w:t xml:space="preserve">. (апрель </w:t>
            </w:r>
            <w:smartTag w:uri="urn:schemas-microsoft-com:office:smarttags" w:element="metricconverter">
              <w:smartTagPr>
                <w:attr w:name="ProductID" w:val="2021 г"/>
              </w:smartTagPr>
              <w:r w:rsidRPr="00F77D6D">
                <w:rPr>
                  <w:rFonts w:ascii="Times New Roman" w:hAnsi="Times New Roman"/>
                  <w:sz w:val="24"/>
                  <w:szCs w:val="24"/>
                  <w:lang w:val="ru-RU" w:eastAsia="ru-RU"/>
                </w:rPr>
                <w:t>2021 г</w:t>
              </w:r>
            </w:smartTag>
            <w:r w:rsidRPr="00F77D6D">
              <w:rPr>
                <w:rFonts w:ascii="Times New Roman" w:hAnsi="Times New Roman"/>
                <w:sz w:val="24"/>
                <w:szCs w:val="24"/>
                <w:lang w:val="ru-RU" w:eastAsia="ru-RU"/>
              </w:rPr>
              <w:t>.)</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4</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Межмуниципальный конкурс «Память огненных лет»</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1 место, номинация «Методическая разработка»;</w:t>
            </w: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3 место, в ном. «Помнит сердце, не забудет никогда»;</w:t>
            </w: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Лауреат в ном. «Поздравительная открытка».</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Малькина</w:t>
            </w:r>
            <w:proofErr w:type="spellEnd"/>
            <w:r w:rsidRPr="00F77D6D">
              <w:rPr>
                <w:rFonts w:ascii="Times New Roman" w:hAnsi="Times New Roman"/>
                <w:sz w:val="24"/>
                <w:szCs w:val="24"/>
                <w:lang w:val="ru-RU" w:eastAsia="ru-RU"/>
              </w:rPr>
              <w:t xml:space="preserve"> Т.Н.</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Тарасова А.А.</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Ямщикова</w:t>
            </w:r>
            <w:proofErr w:type="spellEnd"/>
            <w:r w:rsidRPr="00F77D6D">
              <w:rPr>
                <w:rFonts w:ascii="Times New Roman" w:hAnsi="Times New Roman"/>
                <w:sz w:val="24"/>
                <w:szCs w:val="24"/>
                <w:lang w:val="ru-RU" w:eastAsia="ru-RU"/>
              </w:rPr>
              <w:t xml:space="preserve"> О.А.</w:t>
            </w:r>
          </w:p>
        </w:tc>
      </w:tr>
    </w:tbl>
    <w:p w:rsidR="00E93D76" w:rsidRDefault="00E93D76" w:rsidP="00F77D6D">
      <w:pPr>
        <w:shd w:val="clear" w:color="auto" w:fill="FFFFFF"/>
        <w:spacing w:before="4" w:after="100" w:afterAutospacing="1" w:line="240" w:lineRule="auto"/>
        <w:jc w:val="center"/>
        <w:rPr>
          <w:rFonts w:ascii="Times New Roman" w:hAnsi="Times New Roman"/>
          <w:b/>
          <w:sz w:val="24"/>
          <w:szCs w:val="24"/>
          <w:lang w:val="ru-RU" w:eastAsia="ru-RU"/>
        </w:rPr>
      </w:pPr>
    </w:p>
    <w:p w:rsidR="00F77D6D" w:rsidRPr="00A46B54" w:rsidRDefault="00F77D6D" w:rsidP="00F77D6D">
      <w:pPr>
        <w:shd w:val="clear" w:color="auto" w:fill="FFFFFF"/>
        <w:spacing w:before="4" w:after="100" w:afterAutospacing="1" w:line="240" w:lineRule="auto"/>
        <w:jc w:val="center"/>
        <w:rPr>
          <w:rFonts w:ascii="Times New Roman" w:hAnsi="Times New Roman"/>
          <w:b/>
          <w:sz w:val="24"/>
          <w:szCs w:val="24"/>
          <w:lang w:val="ru-RU" w:eastAsia="ru-RU"/>
        </w:rPr>
      </w:pPr>
      <w:r w:rsidRPr="00A46B54">
        <w:rPr>
          <w:rFonts w:ascii="Times New Roman" w:hAnsi="Times New Roman"/>
          <w:b/>
          <w:sz w:val="24"/>
          <w:szCs w:val="24"/>
          <w:lang w:val="ru-RU" w:eastAsia="ru-RU"/>
        </w:rPr>
        <w:t>Участие педагогов в мероприятиях муниципального уровня</w:t>
      </w:r>
    </w:p>
    <w:tbl>
      <w:tblPr>
        <w:tblW w:w="10571" w:type="dxa"/>
        <w:tblInd w:w="-836" w:type="dxa"/>
        <w:tblCellMar>
          <w:top w:w="15" w:type="dxa"/>
          <w:left w:w="15" w:type="dxa"/>
          <w:bottom w:w="15" w:type="dxa"/>
          <w:right w:w="15" w:type="dxa"/>
        </w:tblCellMar>
        <w:tblLook w:val="0000"/>
      </w:tblPr>
      <w:tblGrid>
        <w:gridCol w:w="699"/>
        <w:gridCol w:w="3264"/>
        <w:gridCol w:w="4088"/>
        <w:gridCol w:w="2520"/>
      </w:tblGrid>
      <w:tr w:rsidR="00F77D6D" w:rsidRPr="00F77D6D" w:rsidTr="00BD7331">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ind w:right="157"/>
              <w:rPr>
                <w:rFonts w:ascii="Times New Roman" w:hAnsi="Times New Roman"/>
                <w:sz w:val="24"/>
                <w:szCs w:val="24"/>
                <w:lang w:val="ru-RU" w:eastAsia="ru-RU"/>
              </w:rPr>
            </w:pPr>
            <w:r w:rsidRPr="00F77D6D">
              <w:rPr>
                <w:rFonts w:ascii="Times New Roman" w:hAnsi="Times New Roman"/>
                <w:sz w:val="24"/>
                <w:szCs w:val="24"/>
                <w:lang w:val="ru-RU" w:eastAsia="ru-RU"/>
              </w:rPr>
              <w:t>№ п\п</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ind w:right="209"/>
              <w:rPr>
                <w:rFonts w:ascii="Times New Roman" w:hAnsi="Times New Roman"/>
                <w:sz w:val="24"/>
                <w:szCs w:val="24"/>
                <w:lang w:val="ru-RU" w:eastAsia="ru-RU"/>
              </w:rPr>
            </w:pPr>
            <w:r w:rsidRPr="00F77D6D">
              <w:rPr>
                <w:rFonts w:ascii="Times New Roman" w:hAnsi="Times New Roman"/>
                <w:sz w:val="24"/>
                <w:szCs w:val="24"/>
                <w:lang w:val="ru-RU" w:eastAsia="ru-RU"/>
              </w:rPr>
              <w:t>Название конкурса в соответствии с положением</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Уровень, результат</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jc w:val="center"/>
              <w:rPr>
                <w:rFonts w:ascii="Times New Roman" w:hAnsi="Times New Roman"/>
                <w:sz w:val="24"/>
                <w:szCs w:val="24"/>
                <w:lang w:val="ru-RU" w:eastAsia="ru-RU"/>
              </w:rPr>
            </w:pPr>
            <w:r w:rsidRPr="00F77D6D">
              <w:rPr>
                <w:rFonts w:ascii="Times New Roman" w:hAnsi="Times New Roman"/>
                <w:sz w:val="24"/>
                <w:szCs w:val="24"/>
                <w:lang w:val="ru-RU" w:eastAsia="ru-RU"/>
              </w:rPr>
              <w:t>ФИО педагога</w:t>
            </w:r>
          </w:p>
        </w:tc>
      </w:tr>
      <w:tr w:rsidR="00F77D6D" w:rsidRPr="008E6503"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 xml:space="preserve">Районный конкурс </w:t>
            </w:r>
          </w:p>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 xml:space="preserve">среди образовательных учреждений </w:t>
            </w:r>
          </w:p>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 xml:space="preserve">«На лучший дневник/календарь </w:t>
            </w:r>
          </w:p>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наблюдений за погодой»</w:t>
            </w:r>
          </w:p>
          <w:p w:rsidR="00F77D6D" w:rsidRPr="00F77D6D" w:rsidRDefault="00F77D6D" w:rsidP="00F77D6D">
            <w:pPr>
              <w:spacing w:after="0" w:line="240" w:lineRule="auto"/>
              <w:rPr>
                <w:rFonts w:ascii="Times New Roman" w:hAnsi="Times New Roman"/>
                <w:sz w:val="24"/>
                <w:szCs w:val="24"/>
                <w:lang w:val="ru-RU" w:eastAsia="ru-RU"/>
              </w:rPr>
            </w:pP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contextualSpacing/>
              <w:jc w:val="both"/>
              <w:rPr>
                <w:rFonts w:ascii="Times New Roman" w:hAnsi="Times New Roman"/>
                <w:sz w:val="24"/>
                <w:szCs w:val="24"/>
                <w:lang w:val="ru-RU" w:eastAsia="ru-RU"/>
              </w:rPr>
            </w:pPr>
            <w:r w:rsidRPr="00F77D6D">
              <w:rPr>
                <w:rFonts w:ascii="Times New Roman" w:hAnsi="Times New Roman"/>
                <w:sz w:val="24"/>
                <w:szCs w:val="24"/>
                <w:lang w:val="ru-RU" w:eastAsia="ru-RU"/>
              </w:rPr>
              <w:t>Муниципальный, 1 место, номинация «Растения – предсказатели погоды»</w:t>
            </w:r>
          </w:p>
          <w:p w:rsidR="00F77D6D" w:rsidRPr="00F77D6D" w:rsidRDefault="00F77D6D" w:rsidP="00F77D6D">
            <w:pPr>
              <w:spacing w:after="0" w:line="240" w:lineRule="auto"/>
              <w:contextualSpacing/>
              <w:jc w:val="both"/>
              <w:rPr>
                <w:rFonts w:ascii="Times New Roman" w:hAnsi="Times New Roman"/>
                <w:sz w:val="24"/>
                <w:szCs w:val="24"/>
                <w:lang w:val="ru-RU" w:eastAsia="ru-RU"/>
              </w:rPr>
            </w:pPr>
          </w:p>
          <w:p w:rsidR="00F77D6D" w:rsidRPr="00F77D6D" w:rsidRDefault="00F77D6D" w:rsidP="00F77D6D">
            <w:pPr>
              <w:spacing w:after="0" w:line="240" w:lineRule="auto"/>
              <w:contextualSpacing/>
              <w:jc w:val="both"/>
              <w:rPr>
                <w:rFonts w:ascii="Times New Roman" w:hAnsi="Times New Roman"/>
                <w:sz w:val="24"/>
                <w:szCs w:val="24"/>
                <w:lang w:val="ru-RU" w:eastAsia="ru-RU"/>
              </w:rPr>
            </w:pPr>
          </w:p>
          <w:p w:rsidR="00F77D6D" w:rsidRPr="00F77D6D" w:rsidRDefault="00F77D6D" w:rsidP="00F77D6D">
            <w:pPr>
              <w:spacing w:after="0" w:line="240" w:lineRule="auto"/>
              <w:contextualSpacing/>
              <w:jc w:val="both"/>
              <w:rPr>
                <w:rFonts w:ascii="Times New Roman" w:hAnsi="Times New Roman"/>
                <w:b/>
                <w:i/>
                <w:sz w:val="28"/>
                <w:szCs w:val="28"/>
                <w:u w:val="single"/>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Аничина</w:t>
            </w:r>
            <w:proofErr w:type="spellEnd"/>
            <w:r w:rsidRPr="00F77D6D">
              <w:rPr>
                <w:rFonts w:ascii="Times New Roman" w:hAnsi="Times New Roman"/>
                <w:sz w:val="24"/>
                <w:szCs w:val="24"/>
                <w:lang w:val="ru-RU" w:eastAsia="ru-RU"/>
              </w:rPr>
              <w:t xml:space="preserve"> О.П., </w:t>
            </w:r>
            <w:proofErr w:type="spellStart"/>
            <w:r w:rsidRPr="00F77D6D">
              <w:rPr>
                <w:rFonts w:ascii="Times New Roman" w:hAnsi="Times New Roman"/>
                <w:sz w:val="24"/>
                <w:szCs w:val="24"/>
                <w:lang w:val="ru-RU" w:eastAsia="ru-RU"/>
              </w:rPr>
              <w:t>Солгалова</w:t>
            </w:r>
            <w:proofErr w:type="spellEnd"/>
            <w:r w:rsidRPr="00F77D6D">
              <w:rPr>
                <w:rFonts w:ascii="Times New Roman" w:hAnsi="Times New Roman"/>
                <w:sz w:val="24"/>
                <w:szCs w:val="24"/>
                <w:lang w:val="ru-RU" w:eastAsia="ru-RU"/>
              </w:rPr>
              <w:t xml:space="preserve"> Л.Н.</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tc>
      </w:tr>
      <w:tr w:rsidR="00F77D6D" w:rsidRPr="00F77D6D" w:rsidTr="00BD7331">
        <w:trPr>
          <w:trHeight w:val="330"/>
        </w:trPr>
        <w:tc>
          <w:tcPr>
            <w:tcW w:w="699" w:type="dxa"/>
            <w:vMerge w:val="restart"/>
            <w:tcBorders>
              <w:top w:val="single" w:sz="6" w:space="0" w:color="000000"/>
              <w:left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2</w:t>
            </w:r>
          </w:p>
        </w:tc>
        <w:tc>
          <w:tcPr>
            <w:tcW w:w="3264" w:type="dxa"/>
            <w:vMerge w:val="restart"/>
            <w:tcBorders>
              <w:top w:val="single" w:sz="6" w:space="0" w:color="000000"/>
              <w:left w:val="single" w:sz="6" w:space="0" w:color="000000"/>
              <w:right w:val="single" w:sz="6" w:space="0" w:color="000000"/>
            </w:tcBorders>
            <w:vAlign w:val="center"/>
          </w:tcPr>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Районный конкурс</w:t>
            </w:r>
          </w:p>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 xml:space="preserve">среди дошкольных </w:t>
            </w:r>
            <w:r w:rsidRPr="00F77D6D">
              <w:rPr>
                <w:rFonts w:ascii="Times New Roman" w:hAnsi="Times New Roman"/>
                <w:sz w:val="24"/>
                <w:szCs w:val="24"/>
                <w:lang w:val="ru-RU" w:eastAsia="ru-RU"/>
              </w:rPr>
              <w:lastRenderedPageBreak/>
              <w:t xml:space="preserve">учреждений </w:t>
            </w:r>
          </w:p>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w:t>
            </w:r>
            <w:proofErr w:type="spellStart"/>
            <w:r w:rsidRPr="00F77D6D">
              <w:rPr>
                <w:rFonts w:ascii="Times New Roman" w:hAnsi="Times New Roman"/>
                <w:sz w:val="24"/>
                <w:szCs w:val="24"/>
                <w:lang w:val="ru-RU" w:eastAsia="ru-RU"/>
              </w:rPr>
              <w:t>Экспериментариум</w:t>
            </w:r>
            <w:proofErr w:type="spellEnd"/>
            <w:r w:rsidRPr="00F77D6D">
              <w:rPr>
                <w:rFonts w:ascii="Times New Roman" w:hAnsi="Times New Roman"/>
                <w:sz w:val="24"/>
                <w:szCs w:val="24"/>
                <w:lang w:val="ru-RU" w:eastAsia="ru-RU"/>
              </w:rPr>
              <w:t xml:space="preserve"> по безопасности </w:t>
            </w:r>
          </w:p>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дорожного движения»</w:t>
            </w:r>
          </w:p>
          <w:p w:rsidR="00F77D6D" w:rsidRPr="00F77D6D" w:rsidRDefault="00F77D6D" w:rsidP="00F77D6D">
            <w:pPr>
              <w:spacing w:after="0" w:line="240" w:lineRule="auto"/>
              <w:contextualSpacing/>
              <w:rPr>
                <w:rFonts w:ascii="Times New Roman" w:hAnsi="Times New Roman"/>
                <w:sz w:val="24"/>
                <w:szCs w:val="24"/>
                <w:lang w:val="ru-RU" w:eastAsia="ru-RU"/>
              </w:rPr>
            </w:pP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contextualSpacing/>
              <w:jc w:val="both"/>
              <w:rPr>
                <w:rFonts w:ascii="Times New Roman" w:hAnsi="Times New Roman"/>
                <w:b/>
                <w:i/>
                <w:sz w:val="28"/>
                <w:szCs w:val="28"/>
                <w:u w:val="single"/>
                <w:lang w:val="ru-RU" w:eastAsia="ru-RU"/>
              </w:rPr>
            </w:pPr>
            <w:r w:rsidRPr="00F77D6D">
              <w:rPr>
                <w:rFonts w:ascii="Times New Roman" w:hAnsi="Times New Roman"/>
                <w:sz w:val="24"/>
                <w:szCs w:val="24"/>
                <w:lang w:val="ru-RU" w:eastAsia="ru-RU"/>
              </w:rPr>
              <w:lastRenderedPageBreak/>
              <w:t>Муниципальный, 1 место, номинация «Интерактивная игра»</w:t>
            </w:r>
          </w:p>
          <w:p w:rsidR="00F77D6D" w:rsidRPr="00F77D6D" w:rsidRDefault="00F77D6D" w:rsidP="00F77D6D">
            <w:pPr>
              <w:spacing w:after="0" w:line="240" w:lineRule="auto"/>
              <w:rPr>
                <w:rFonts w:ascii="Times New Roman" w:hAnsi="Times New Roman"/>
                <w:sz w:val="24"/>
                <w:szCs w:val="24"/>
                <w:lang w:val="ru-RU" w:eastAsia="ru-RU"/>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lastRenderedPageBreak/>
              <w:t>Тарасова А.А.</w:t>
            </w:r>
          </w:p>
        </w:tc>
      </w:tr>
      <w:tr w:rsidR="00F77D6D" w:rsidRPr="00F77D6D" w:rsidTr="00BD7331">
        <w:trPr>
          <w:trHeight w:val="330"/>
        </w:trPr>
        <w:tc>
          <w:tcPr>
            <w:tcW w:w="699" w:type="dxa"/>
            <w:vMerge/>
            <w:tcBorders>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p>
        </w:tc>
        <w:tc>
          <w:tcPr>
            <w:tcW w:w="3264" w:type="dxa"/>
            <w:vMerge/>
            <w:tcBorders>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contextualSpacing/>
              <w:rPr>
                <w:rFonts w:ascii="Times New Roman" w:hAnsi="Times New Roman"/>
                <w:sz w:val="24"/>
                <w:szCs w:val="24"/>
                <w:lang w:val="ru-RU" w:eastAsia="ru-RU"/>
              </w:rPr>
            </w:pP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Муниципальный, 2 место, номинация «Сценарии, развлечения, агитбригады»</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Аничина</w:t>
            </w:r>
            <w:proofErr w:type="spellEnd"/>
            <w:r w:rsidRPr="00F77D6D">
              <w:rPr>
                <w:rFonts w:ascii="Times New Roman" w:hAnsi="Times New Roman"/>
                <w:sz w:val="24"/>
                <w:szCs w:val="24"/>
                <w:lang w:val="ru-RU" w:eastAsia="ru-RU"/>
              </w:rPr>
              <w:t xml:space="preserve"> О.П.</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3</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Районный конкурс рисунков «Новогоднее чудо»</w:t>
            </w:r>
          </w:p>
          <w:p w:rsidR="00F77D6D" w:rsidRPr="00F77D6D" w:rsidRDefault="00F77D6D" w:rsidP="00F77D6D">
            <w:pPr>
              <w:spacing w:after="0" w:line="240" w:lineRule="auto"/>
              <w:contextualSpacing/>
              <w:rPr>
                <w:rFonts w:ascii="Times New Roman" w:hAnsi="Times New Roman"/>
                <w:sz w:val="24"/>
                <w:szCs w:val="24"/>
                <w:lang w:val="ru-RU" w:eastAsia="ru-RU"/>
              </w:rPr>
            </w:pP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Муниципальный, 3 место, номинация «Зимний пейзаж» среди пед. Работников</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Трофимова И.Ю.</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4</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Районный конкурс «На лучший кроссворд для воспитанников и учащихся ОУ района «У природы нет плохой погоды»»</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3 место, ст.гр., ном. «</w:t>
            </w:r>
            <w:proofErr w:type="spellStart"/>
            <w:r w:rsidRPr="00F77D6D">
              <w:rPr>
                <w:rFonts w:ascii="Times New Roman" w:hAnsi="Times New Roman"/>
                <w:sz w:val="24"/>
                <w:szCs w:val="24"/>
                <w:lang w:val="ru-RU" w:eastAsia="ru-RU"/>
              </w:rPr>
              <w:t>Дошк</w:t>
            </w:r>
            <w:proofErr w:type="spellEnd"/>
            <w:r w:rsidRPr="00F77D6D">
              <w:rPr>
                <w:rFonts w:ascii="Times New Roman" w:hAnsi="Times New Roman"/>
                <w:sz w:val="24"/>
                <w:szCs w:val="24"/>
                <w:lang w:val="ru-RU" w:eastAsia="ru-RU"/>
              </w:rPr>
              <w:t xml:space="preserve">. Обр. Техника и мастерство </w:t>
            </w:r>
            <w:proofErr w:type="spellStart"/>
            <w:r w:rsidRPr="00F77D6D">
              <w:rPr>
                <w:rFonts w:ascii="Times New Roman" w:hAnsi="Times New Roman"/>
                <w:sz w:val="24"/>
                <w:szCs w:val="24"/>
                <w:lang w:val="ru-RU" w:eastAsia="ru-RU"/>
              </w:rPr>
              <w:t>исполн</w:t>
            </w:r>
            <w:proofErr w:type="spellEnd"/>
            <w:r w:rsidRPr="00F77D6D">
              <w:rPr>
                <w:rFonts w:ascii="Times New Roman" w:hAnsi="Times New Roman"/>
                <w:sz w:val="24"/>
                <w:szCs w:val="24"/>
                <w:lang w:val="ru-RU" w:eastAsia="ru-RU"/>
              </w:rPr>
              <w:t>.»</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Аничина</w:t>
            </w:r>
            <w:proofErr w:type="spellEnd"/>
            <w:r w:rsidRPr="00F77D6D">
              <w:rPr>
                <w:rFonts w:ascii="Times New Roman" w:hAnsi="Times New Roman"/>
                <w:sz w:val="24"/>
                <w:szCs w:val="24"/>
                <w:lang w:val="ru-RU" w:eastAsia="ru-RU"/>
              </w:rPr>
              <w:t xml:space="preserve"> О.П.</w:t>
            </w:r>
          </w:p>
        </w:tc>
      </w:tr>
      <w:tr w:rsidR="00F77D6D" w:rsidRPr="008E6503"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5</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contextualSpacing/>
              <w:rPr>
                <w:rFonts w:ascii="Times New Roman" w:hAnsi="Times New Roman"/>
                <w:sz w:val="24"/>
                <w:szCs w:val="24"/>
                <w:lang w:val="ru-RU" w:eastAsia="ru-RU"/>
              </w:rPr>
            </w:pPr>
            <w:r w:rsidRPr="00F77D6D">
              <w:rPr>
                <w:rFonts w:ascii="Times New Roman" w:hAnsi="Times New Roman"/>
                <w:sz w:val="24"/>
                <w:szCs w:val="24"/>
                <w:lang w:val="ru-RU" w:eastAsia="ru-RU"/>
              </w:rPr>
              <w:t>Районный конкурс «Огород на подоконнике»</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1 место, ном . «Сказочный огород»</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3 место, ном. «Необычное решение»</w:t>
            </w:r>
          </w:p>
          <w:p w:rsidR="00F77D6D" w:rsidRPr="00F77D6D" w:rsidRDefault="00F77D6D" w:rsidP="00F77D6D">
            <w:pPr>
              <w:spacing w:after="0" w:line="240" w:lineRule="auto"/>
              <w:rPr>
                <w:rFonts w:ascii="Times New Roman" w:hAnsi="Times New Roman"/>
                <w:sz w:val="24"/>
                <w:szCs w:val="24"/>
                <w:lang w:val="ru-RU" w:eastAsia="ru-RU"/>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Трофимова И.Ю.</w:t>
            </w:r>
          </w:p>
          <w:p w:rsidR="00F77D6D" w:rsidRPr="00F77D6D" w:rsidRDefault="00F77D6D" w:rsidP="00F77D6D">
            <w:pPr>
              <w:spacing w:after="0" w:line="240" w:lineRule="auto"/>
              <w:rPr>
                <w:rFonts w:ascii="Times New Roman" w:hAnsi="Times New Roman"/>
                <w:sz w:val="24"/>
                <w:szCs w:val="24"/>
                <w:lang w:val="ru-RU" w:eastAsia="ru-RU"/>
              </w:rPr>
            </w:pPr>
          </w:p>
          <w:p w:rsidR="00F77D6D" w:rsidRPr="00F77D6D" w:rsidRDefault="00F77D6D" w:rsidP="00F77D6D">
            <w:pPr>
              <w:spacing w:after="0" w:line="240" w:lineRule="auto"/>
              <w:rPr>
                <w:rFonts w:ascii="Times New Roman" w:hAnsi="Times New Roman"/>
                <w:sz w:val="24"/>
                <w:szCs w:val="24"/>
                <w:lang w:val="ru-RU" w:eastAsia="ru-RU"/>
              </w:rPr>
            </w:pPr>
            <w:proofErr w:type="spellStart"/>
            <w:r w:rsidRPr="00F77D6D">
              <w:rPr>
                <w:rFonts w:ascii="Times New Roman" w:hAnsi="Times New Roman"/>
                <w:sz w:val="24"/>
                <w:szCs w:val="24"/>
                <w:lang w:val="ru-RU" w:eastAsia="ru-RU"/>
              </w:rPr>
              <w:t>Кривчикова</w:t>
            </w:r>
            <w:proofErr w:type="spellEnd"/>
            <w:r w:rsidRPr="00F77D6D">
              <w:rPr>
                <w:rFonts w:ascii="Times New Roman" w:hAnsi="Times New Roman"/>
                <w:sz w:val="24"/>
                <w:szCs w:val="24"/>
                <w:lang w:val="ru-RU" w:eastAsia="ru-RU"/>
              </w:rPr>
              <w:t xml:space="preserve"> Г.В., </w:t>
            </w:r>
            <w:proofErr w:type="spellStart"/>
            <w:r w:rsidRPr="00F77D6D">
              <w:rPr>
                <w:rFonts w:ascii="Times New Roman" w:hAnsi="Times New Roman"/>
                <w:sz w:val="24"/>
                <w:szCs w:val="24"/>
                <w:lang w:val="ru-RU" w:eastAsia="ru-RU"/>
              </w:rPr>
              <w:t>Ямщикова</w:t>
            </w:r>
            <w:proofErr w:type="spellEnd"/>
            <w:r w:rsidRPr="00F77D6D">
              <w:rPr>
                <w:rFonts w:ascii="Times New Roman" w:hAnsi="Times New Roman"/>
                <w:sz w:val="24"/>
                <w:szCs w:val="24"/>
                <w:lang w:val="ru-RU" w:eastAsia="ru-RU"/>
              </w:rPr>
              <w:t xml:space="preserve"> О.А.</w:t>
            </w:r>
          </w:p>
          <w:p w:rsidR="00F77D6D" w:rsidRPr="00F77D6D" w:rsidRDefault="00F77D6D" w:rsidP="00F77D6D">
            <w:pPr>
              <w:spacing w:after="0" w:line="240" w:lineRule="auto"/>
              <w:rPr>
                <w:rFonts w:ascii="Times New Roman" w:hAnsi="Times New Roman"/>
                <w:sz w:val="24"/>
                <w:szCs w:val="24"/>
                <w:lang w:val="ru-RU" w:eastAsia="ru-RU"/>
              </w:rPr>
            </w:pP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6</w:t>
            </w:r>
          </w:p>
        </w:tc>
        <w:tc>
          <w:tcPr>
            <w:tcW w:w="3264" w:type="dxa"/>
            <w:tcBorders>
              <w:top w:val="single" w:sz="6" w:space="0" w:color="000000"/>
              <w:left w:val="single" w:sz="6" w:space="0" w:color="000000"/>
              <w:bottom w:val="single" w:sz="6" w:space="0" w:color="000000"/>
              <w:right w:val="single" w:sz="6" w:space="0" w:color="000000"/>
            </w:tcBorders>
          </w:tcPr>
          <w:p w:rsidR="00F77D6D" w:rsidRPr="00F77D6D" w:rsidRDefault="00F77D6D" w:rsidP="00F77D6D">
            <w:pPr>
              <w:shd w:val="clear" w:color="auto" w:fill="FFFFFF"/>
              <w:tabs>
                <w:tab w:val="left" w:pos="360"/>
              </w:tabs>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Районный конкурс «Зелёный огонёк»</w:t>
            </w:r>
          </w:p>
        </w:tc>
        <w:tc>
          <w:tcPr>
            <w:tcW w:w="4088" w:type="dxa"/>
            <w:tcBorders>
              <w:top w:val="single" w:sz="6" w:space="0" w:color="000000"/>
              <w:left w:val="single" w:sz="6" w:space="0" w:color="000000"/>
              <w:bottom w:val="single" w:sz="6" w:space="0" w:color="000000"/>
              <w:right w:val="single" w:sz="6" w:space="0" w:color="000000"/>
            </w:tcBorders>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Грамота управления образования, 1 место, ном. «Опыт работы </w:t>
            </w:r>
            <w:proofErr w:type="spellStart"/>
            <w:r w:rsidRPr="00F77D6D">
              <w:rPr>
                <w:rFonts w:ascii="Times New Roman" w:hAnsi="Times New Roman"/>
                <w:sz w:val="24"/>
                <w:szCs w:val="24"/>
                <w:lang w:val="ru-RU" w:eastAsia="ru-RU"/>
              </w:rPr>
              <w:t>педработн</w:t>
            </w:r>
            <w:proofErr w:type="spellEnd"/>
            <w:r w:rsidRPr="00F77D6D">
              <w:rPr>
                <w:rFonts w:ascii="Times New Roman" w:hAnsi="Times New Roman"/>
                <w:sz w:val="24"/>
                <w:szCs w:val="24"/>
                <w:lang w:val="ru-RU" w:eastAsia="ru-RU"/>
              </w:rPr>
              <w:t xml:space="preserve">. На </w:t>
            </w:r>
            <w:proofErr w:type="spellStart"/>
            <w:r w:rsidRPr="00F77D6D">
              <w:rPr>
                <w:rFonts w:ascii="Times New Roman" w:hAnsi="Times New Roman"/>
                <w:sz w:val="24"/>
                <w:szCs w:val="24"/>
                <w:lang w:val="ru-RU" w:eastAsia="ru-RU"/>
              </w:rPr>
              <w:t>лучш</w:t>
            </w:r>
            <w:proofErr w:type="spellEnd"/>
            <w:r w:rsidRPr="00F77D6D">
              <w:rPr>
                <w:rFonts w:ascii="Times New Roman" w:hAnsi="Times New Roman"/>
                <w:sz w:val="24"/>
                <w:szCs w:val="24"/>
                <w:lang w:val="ru-RU" w:eastAsia="ru-RU"/>
              </w:rPr>
              <w:t xml:space="preserve">. орган. раб. по проф. ДТТ с </w:t>
            </w:r>
            <w:proofErr w:type="spellStart"/>
            <w:r w:rsidRPr="00F77D6D">
              <w:rPr>
                <w:rFonts w:ascii="Times New Roman" w:hAnsi="Times New Roman"/>
                <w:sz w:val="24"/>
                <w:szCs w:val="24"/>
                <w:lang w:val="ru-RU" w:eastAsia="ru-RU"/>
              </w:rPr>
              <w:t>воспит</w:t>
            </w:r>
            <w:proofErr w:type="spellEnd"/>
            <w:r w:rsidRPr="00F77D6D">
              <w:rPr>
                <w:rFonts w:ascii="Times New Roman" w:hAnsi="Times New Roman"/>
                <w:sz w:val="24"/>
                <w:szCs w:val="24"/>
                <w:lang w:val="ru-RU" w:eastAsia="ru-RU"/>
              </w:rPr>
              <w:t>. ДОУ»</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 xml:space="preserve"> Жданова И.В.</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7</w:t>
            </w:r>
          </w:p>
        </w:tc>
        <w:tc>
          <w:tcPr>
            <w:tcW w:w="3264"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hd w:val="clear" w:color="auto" w:fill="FFFFFF"/>
              <w:spacing w:after="0" w:line="240" w:lineRule="auto"/>
              <w:jc w:val="center"/>
              <w:rPr>
                <w:rFonts w:ascii="Times New Roman" w:hAnsi="Times New Roman"/>
                <w:bCs/>
                <w:spacing w:val="-10"/>
                <w:w w:val="109"/>
                <w:sz w:val="24"/>
                <w:szCs w:val="24"/>
                <w:lang w:val="ru-RU" w:eastAsia="ru-RU"/>
              </w:rPr>
            </w:pPr>
            <w:r w:rsidRPr="00F77D6D">
              <w:rPr>
                <w:rFonts w:ascii="Times New Roman" w:hAnsi="Times New Roman"/>
                <w:sz w:val="24"/>
                <w:szCs w:val="24"/>
                <w:lang w:val="ru-RU" w:eastAsia="ru-RU"/>
              </w:rPr>
              <w:t>Районный к</w:t>
            </w:r>
            <w:r w:rsidRPr="00F77D6D">
              <w:rPr>
                <w:rFonts w:ascii="Times New Roman" w:hAnsi="Times New Roman"/>
                <w:bCs/>
                <w:spacing w:val="-10"/>
                <w:w w:val="109"/>
                <w:sz w:val="24"/>
                <w:szCs w:val="24"/>
                <w:lang w:val="ru-RU" w:eastAsia="ru-RU"/>
              </w:rPr>
              <w:t>онкурс «Зелёный огонёк»</w:t>
            </w:r>
          </w:p>
        </w:tc>
        <w:tc>
          <w:tcPr>
            <w:tcW w:w="4088"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hd w:val="clear" w:color="auto" w:fill="FFFFFF"/>
              <w:spacing w:after="0" w:line="240" w:lineRule="auto"/>
              <w:rPr>
                <w:rFonts w:ascii="Times New Roman" w:hAnsi="Times New Roman"/>
                <w:bCs/>
                <w:spacing w:val="-10"/>
                <w:w w:val="109"/>
                <w:sz w:val="24"/>
                <w:szCs w:val="24"/>
                <w:lang w:val="ru-RU" w:eastAsia="ru-RU"/>
              </w:rPr>
            </w:pPr>
            <w:r w:rsidRPr="00F77D6D">
              <w:rPr>
                <w:rFonts w:ascii="Times New Roman" w:hAnsi="Times New Roman"/>
                <w:bCs/>
                <w:spacing w:val="-10"/>
                <w:w w:val="109"/>
                <w:sz w:val="24"/>
                <w:szCs w:val="24"/>
                <w:lang w:val="ru-RU" w:eastAsia="ru-RU"/>
              </w:rPr>
              <w:t>Акция: «Снеговик в дорожном стиле!», 1 место</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Педколлектив</w:t>
            </w:r>
          </w:p>
        </w:tc>
      </w:tr>
      <w:tr w:rsidR="00F77D6D" w:rsidRPr="00F77D6D" w:rsidTr="00BD7331">
        <w:trPr>
          <w:trHeight w:val="330"/>
        </w:trPr>
        <w:tc>
          <w:tcPr>
            <w:tcW w:w="699"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before="100" w:beforeAutospacing="1" w:after="100" w:afterAutospacing="1"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8</w:t>
            </w:r>
          </w:p>
        </w:tc>
        <w:tc>
          <w:tcPr>
            <w:tcW w:w="3264" w:type="dxa"/>
            <w:tcBorders>
              <w:top w:val="single" w:sz="6" w:space="0" w:color="000000"/>
              <w:left w:val="single" w:sz="6" w:space="0" w:color="000000"/>
              <w:bottom w:val="single" w:sz="6" w:space="0" w:color="000000"/>
              <w:right w:val="single" w:sz="6" w:space="0" w:color="000000"/>
            </w:tcBorders>
          </w:tcPr>
          <w:p w:rsidR="00F77D6D" w:rsidRPr="00F77D6D" w:rsidRDefault="00F77D6D" w:rsidP="00F77D6D">
            <w:pPr>
              <w:shd w:val="clear" w:color="auto" w:fill="FFFFFF"/>
              <w:tabs>
                <w:tab w:val="left" w:pos="360"/>
              </w:tabs>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Районный конкурс «На лучший мини-огород на территории дошкольного учреждения»</w:t>
            </w:r>
          </w:p>
        </w:tc>
        <w:tc>
          <w:tcPr>
            <w:tcW w:w="4088" w:type="dxa"/>
            <w:tcBorders>
              <w:top w:val="single" w:sz="6" w:space="0" w:color="000000"/>
              <w:left w:val="single" w:sz="6" w:space="0" w:color="000000"/>
              <w:bottom w:val="single" w:sz="6" w:space="0" w:color="000000"/>
              <w:right w:val="single" w:sz="6" w:space="0" w:color="000000"/>
            </w:tcBorders>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Грамота управления образования, 3 место, ном. «4-6 групповые дошкольные учреждения»</w:t>
            </w:r>
          </w:p>
        </w:tc>
        <w:tc>
          <w:tcPr>
            <w:tcW w:w="2520" w:type="dxa"/>
            <w:tcBorders>
              <w:top w:val="single" w:sz="6" w:space="0" w:color="000000"/>
              <w:left w:val="single" w:sz="6" w:space="0" w:color="000000"/>
              <w:bottom w:val="single" w:sz="6" w:space="0" w:color="000000"/>
              <w:right w:val="single" w:sz="6" w:space="0" w:color="000000"/>
            </w:tcBorders>
            <w:vAlign w:val="center"/>
          </w:tcPr>
          <w:p w:rsidR="00F77D6D" w:rsidRPr="00F77D6D" w:rsidRDefault="00F77D6D" w:rsidP="00F77D6D">
            <w:pPr>
              <w:spacing w:after="0" w:line="240" w:lineRule="auto"/>
              <w:rPr>
                <w:rFonts w:ascii="Times New Roman" w:hAnsi="Times New Roman"/>
                <w:sz w:val="24"/>
                <w:szCs w:val="24"/>
                <w:lang w:val="ru-RU" w:eastAsia="ru-RU"/>
              </w:rPr>
            </w:pPr>
            <w:r w:rsidRPr="00F77D6D">
              <w:rPr>
                <w:rFonts w:ascii="Times New Roman" w:hAnsi="Times New Roman"/>
                <w:sz w:val="24"/>
                <w:szCs w:val="24"/>
                <w:lang w:val="ru-RU" w:eastAsia="ru-RU"/>
              </w:rPr>
              <w:t>Воспитатели</w:t>
            </w:r>
          </w:p>
        </w:tc>
      </w:tr>
    </w:tbl>
    <w:p w:rsidR="00F77D6D" w:rsidRPr="00F77D6D" w:rsidRDefault="00F77D6D" w:rsidP="00F77D6D">
      <w:pPr>
        <w:spacing w:after="0" w:line="240" w:lineRule="auto"/>
        <w:jc w:val="center"/>
        <w:rPr>
          <w:rFonts w:ascii="Times New Roman" w:hAnsi="Times New Roman"/>
          <w:sz w:val="24"/>
          <w:szCs w:val="24"/>
          <w:lang w:val="ru-RU" w:eastAsia="ru-RU"/>
        </w:rPr>
      </w:pPr>
    </w:p>
    <w:p w:rsidR="00F553C3" w:rsidRDefault="00F553C3" w:rsidP="009B37DB">
      <w:pPr>
        <w:shd w:val="clear" w:color="auto" w:fill="FFFFFF"/>
        <w:spacing w:before="100" w:beforeAutospacing="1" w:after="100" w:afterAutospacing="1" w:line="240" w:lineRule="auto"/>
        <w:ind w:right="136"/>
        <w:contextualSpacing/>
        <w:rPr>
          <w:rFonts w:ascii="Times New Roman" w:hAnsi="Times New Roman"/>
          <w:sz w:val="28"/>
          <w:szCs w:val="28"/>
          <w:lang w:val="ru-RU" w:eastAsia="ru-RU"/>
        </w:rPr>
      </w:pPr>
    </w:p>
    <w:p w:rsidR="002C2C02" w:rsidRPr="00985313" w:rsidRDefault="002C2C02" w:rsidP="00985313">
      <w:pPr>
        <w:spacing w:after="0" w:line="240" w:lineRule="auto"/>
        <w:contextualSpacing/>
        <w:jc w:val="both"/>
        <w:rPr>
          <w:rFonts w:eastAsia="Calibri"/>
          <w:lang w:val="ru-RU" w:eastAsia="zh-CN"/>
        </w:rPr>
      </w:pPr>
      <w:r w:rsidRPr="002C2C02">
        <w:rPr>
          <w:rFonts w:ascii="Times New Roman" w:hAnsi="Times New Roman"/>
          <w:b/>
          <w:bCs/>
          <w:sz w:val="28"/>
          <w:szCs w:val="28"/>
          <w:lang w:val="ru-RU"/>
        </w:rPr>
        <w:t>Вывод:</w:t>
      </w:r>
      <w:r w:rsidRPr="002C2C02">
        <w:rPr>
          <w:rFonts w:ascii="Times New Roman" w:hAnsi="Times New Roman"/>
          <w:sz w:val="28"/>
          <w:szCs w:val="28"/>
          <w:lang w:val="ru-RU"/>
        </w:rPr>
        <w:t xml:space="preserve"> </w:t>
      </w:r>
      <w:r w:rsidR="00CB73A7" w:rsidRPr="00CB73A7">
        <w:rPr>
          <w:rFonts w:ascii="Times New Roman" w:eastAsia="TimesNewRomanPSMT" w:hAnsi="Times New Roman"/>
          <w:color w:val="000000"/>
          <w:sz w:val="28"/>
          <w:szCs w:val="28"/>
          <w:lang w:val="ru-RU" w:eastAsia="ru-RU"/>
        </w:rPr>
        <w:t>ДОУ укомплектовано кадрами полностью.</w:t>
      </w:r>
      <w:r w:rsidR="00CB73A7" w:rsidRPr="00CB73A7">
        <w:rPr>
          <w:rFonts w:ascii="Times New Roman" w:eastAsia="Calibri" w:hAnsi="Times New Roman"/>
          <w:sz w:val="28"/>
          <w:szCs w:val="28"/>
          <w:lang w:val="ru-RU" w:eastAsia="zh-CN"/>
        </w:rPr>
        <w:t xml:space="preserve">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образовательной деятельности и улучшении качества образования дошкольников.</w:t>
      </w:r>
      <w:r w:rsidR="00CB73A7" w:rsidRPr="00CB73A7">
        <w:rPr>
          <w:rFonts w:ascii="Times New Roman" w:eastAsia="Calibri" w:hAnsi="Times New Roman"/>
          <w:color w:val="000000"/>
          <w:sz w:val="28"/>
          <w:szCs w:val="28"/>
          <w:lang w:val="ru-RU" w:eastAsia="zh-CN"/>
        </w:rPr>
        <w:t xml:space="preserve"> </w:t>
      </w:r>
    </w:p>
    <w:p w:rsidR="00CB73A7" w:rsidRPr="00CB73A7" w:rsidRDefault="002C2C02" w:rsidP="00985313">
      <w:pPr>
        <w:autoSpaceDE w:val="0"/>
        <w:spacing w:after="0" w:line="240" w:lineRule="auto"/>
        <w:contextualSpacing/>
        <w:jc w:val="both"/>
        <w:rPr>
          <w:rFonts w:eastAsia="Calibri"/>
          <w:lang w:val="ru-RU" w:eastAsia="zh-CN"/>
        </w:rPr>
      </w:pPr>
      <w:r w:rsidRPr="002C2C02">
        <w:rPr>
          <w:rFonts w:ascii="Times New Roman" w:hAnsi="Times New Roman"/>
          <w:b/>
          <w:bCs/>
          <w:sz w:val="28"/>
          <w:szCs w:val="28"/>
          <w:lang w:val="ru-RU"/>
        </w:rPr>
        <w:t>Перспективы:</w:t>
      </w:r>
      <w:r w:rsidRPr="002C2C02">
        <w:rPr>
          <w:rFonts w:ascii="Times New Roman" w:hAnsi="Times New Roman"/>
          <w:sz w:val="28"/>
          <w:szCs w:val="28"/>
          <w:lang w:val="ru-RU"/>
        </w:rPr>
        <w:t xml:space="preserve"> </w:t>
      </w:r>
      <w:r w:rsidR="00766209">
        <w:rPr>
          <w:rFonts w:ascii="Times New Roman" w:eastAsia="Calibri" w:hAnsi="Times New Roman"/>
          <w:color w:val="000000"/>
          <w:sz w:val="28"/>
          <w:szCs w:val="28"/>
          <w:lang w:val="ru-RU" w:eastAsia="ru-RU"/>
        </w:rPr>
        <w:t>п</w:t>
      </w:r>
      <w:r w:rsidR="00CB73A7" w:rsidRPr="00CB73A7">
        <w:rPr>
          <w:rFonts w:ascii="Times New Roman" w:eastAsia="Calibri" w:hAnsi="Times New Roman"/>
          <w:color w:val="000000"/>
          <w:sz w:val="28"/>
          <w:szCs w:val="28"/>
          <w:lang w:val="ru-RU" w:eastAsia="ru-RU"/>
        </w:rPr>
        <w:t>овышать заинтересованность педагогических работников МБДОУ в самообразовании, повышении уровня своего профессионализма и компетентности</w:t>
      </w:r>
      <w:r w:rsidR="00CB73A7">
        <w:rPr>
          <w:rFonts w:ascii="Times New Roman" w:eastAsia="Calibri" w:hAnsi="Times New Roman"/>
          <w:color w:val="000000"/>
          <w:sz w:val="28"/>
          <w:szCs w:val="28"/>
          <w:lang w:val="ru-RU" w:eastAsia="ru-RU"/>
        </w:rPr>
        <w:t>.</w:t>
      </w:r>
    </w:p>
    <w:p w:rsidR="00CB73A7" w:rsidRPr="00CB73A7" w:rsidRDefault="00CB73A7" w:rsidP="00CB73A7">
      <w:pPr>
        <w:suppressAutoHyphens/>
        <w:autoSpaceDE w:val="0"/>
        <w:spacing w:after="0" w:line="240" w:lineRule="auto"/>
        <w:jc w:val="both"/>
        <w:rPr>
          <w:rFonts w:eastAsia="Calibri"/>
          <w:lang w:val="ru-RU" w:eastAsia="zh-CN"/>
        </w:rPr>
      </w:pPr>
      <w:r>
        <w:rPr>
          <w:rFonts w:ascii="Times New Roman" w:eastAsia="Calibri" w:hAnsi="Times New Roman"/>
          <w:color w:val="000000"/>
          <w:sz w:val="28"/>
          <w:szCs w:val="28"/>
          <w:lang w:val="ru-RU" w:eastAsia="ru-RU"/>
        </w:rPr>
        <w:t>Р</w:t>
      </w:r>
      <w:r w:rsidRPr="00CB73A7">
        <w:rPr>
          <w:rFonts w:ascii="Times New Roman" w:eastAsia="Calibri" w:hAnsi="Times New Roman"/>
          <w:color w:val="000000"/>
          <w:sz w:val="28"/>
          <w:szCs w:val="28"/>
          <w:lang w:val="ru-RU" w:eastAsia="ru-RU"/>
        </w:rPr>
        <w:t>асширять спектр конкурсного движения, привлекать к участию в профессиональных конкурсах большее количество педагогов, осуществлять методическое сопровождение данного направления работы</w:t>
      </w:r>
      <w:r>
        <w:rPr>
          <w:rFonts w:ascii="Times New Roman" w:eastAsia="Calibri" w:hAnsi="Times New Roman"/>
          <w:color w:val="000000"/>
          <w:sz w:val="28"/>
          <w:szCs w:val="28"/>
          <w:lang w:val="ru-RU" w:eastAsia="ru-RU"/>
        </w:rPr>
        <w:t>.</w:t>
      </w:r>
    </w:p>
    <w:p w:rsidR="00CB73A7" w:rsidRDefault="00CB73A7" w:rsidP="00CB73A7">
      <w:pPr>
        <w:suppressAutoHyphens/>
        <w:autoSpaceDE w:val="0"/>
        <w:spacing w:after="0" w:line="240" w:lineRule="auto"/>
        <w:jc w:val="both"/>
        <w:rPr>
          <w:rFonts w:ascii="Times New Roman" w:eastAsia="Calibri" w:hAnsi="Times New Roman"/>
          <w:color w:val="000000"/>
          <w:sz w:val="28"/>
          <w:szCs w:val="28"/>
          <w:lang w:val="ru-RU" w:eastAsia="ru-RU"/>
        </w:rPr>
      </w:pPr>
      <w:r w:rsidRPr="00CB73A7">
        <w:rPr>
          <w:rFonts w:ascii="Times New Roman" w:eastAsia="Calibri" w:hAnsi="Times New Roman"/>
          <w:color w:val="000000"/>
          <w:sz w:val="28"/>
          <w:szCs w:val="28"/>
          <w:lang w:val="ru-RU" w:eastAsia="ru-RU"/>
        </w:rPr>
        <w:t xml:space="preserve">Аттестация </w:t>
      </w:r>
      <w:r>
        <w:rPr>
          <w:rFonts w:ascii="Times New Roman" w:eastAsia="Calibri" w:hAnsi="Times New Roman"/>
          <w:color w:val="000000"/>
          <w:sz w:val="28"/>
          <w:szCs w:val="28"/>
          <w:lang w:val="ru-RU" w:eastAsia="ru-RU"/>
        </w:rPr>
        <w:t xml:space="preserve">одного </w:t>
      </w:r>
      <w:r w:rsidRPr="00CB73A7">
        <w:rPr>
          <w:rFonts w:ascii="Times New Roman" w:eastAsia="Calibri" w:hAnsi="Times New Roman"/>
          <w:color w:val="000000"/>
          <w:sz w:val="28"/>
          <w:szCs w:val="28"/>
          <w:lang w:val="ru-RU" w:eastAsia="ru-RU"/>
        </w:rPr>
        <w:t xml:space="preserve"> педагог</w:t>
      </w:r>
      <w:r>
        <w:rPr>
          <w:rFonts w:ascii="Times New Roman" w:eastAsia="Calibri" w:hAnsi="Times New Roman"/>
          <w:color w:val="000000"/>
          <w:sz w:val="28"/>
          <w:szCs w:val="28"/>
          <w:lang w:val="ru-RU" w:eastAsia="ru-RU"/>
        </w:rPr>
        <w:t>а</w:t>
      </w:r>
      <w:r w:rsidRPr="00CB73A7">
        <w:rPr>
          <w:rFonts w:ascii="Times New Roman" w:eastAsia="Calibri" w:hAnsi="Times New Roman"/>
          <w:color w:val="000000"/>
          <w:sz w:val="28"/>
          <w:szCs w:val="28"/>
          <w:lang w:val="ru-RU" w:eastAsia="ru-RU"/>
        </w:rPr>
        <w:t xml:space="preserve"> на первую квалификационную категори</w:t>
      </w:r>
      <w:r>
        <w:rPr>
          <w:rFonts w:ascii="Times New Roman" w:eastAsia="Calibri" w:hAnsi="Times New Roman"/>
          <w:color w:val="000000"/>
          <w:sz w:val="28"/>
          <w:szCs w:val="28"/>
          <w:lang w:val="ru-RU" w:eastAsia="ru-RU"/>
        </w:rPr>
        <w:t>ю, одного педагога на высшую.</w:t>
      </w:r>
    </w:p>
    <w:p w:rsidR="00985313" w:rsidRPr="00CB73A7" w:rsidRDefault="00985313" w:rsidP="00CB73A7">
      <w:pPr>
        <w:suppressAutoHyphens/>
        <w:autoSpaceDE w:val="0"/>
        <w:spacing w:after="0" w:line="240" w:lineRule="auto"/>
        <w:jc w:val="both"/>
        <w:rPr>
          <w:rFonts w:eastAsia="Calibri"/>
          <w:lang w:val="ru-RU" w:eastAsia="zh-CN"/>
        </w:rPr>
      </w:pPr>
    </w:p>
    <w:p w:rsidR="002A4840" w:rsidRPr="00242678" w:rsidRDefault="002A4840" w:rsidP="00242678">
      <w:pPr>
        <w:suppressAutoHyphens/>
        <w:spacing w:after="0" w:line="240" w:lineRule="auto"/>
        <w:jc w:val="both"/>
        <w:rPr>
          <w:rFonts w:ascii="Times New Roman" w:eastAsia="Calibri" w:hAnsi="Times New Roman"/>
          <w:sz w:val="28"/>
          <w:szCs w:val="28"/>
          <w:lang w:val="ru-RU" w:eastAsia="zh-CN"/>
        </w:rPr>
      </w:pPr>
    </w:p>
    <w:p w:rsidR="002A4840" w:rsidRDefault="002A4840" w:rsidP="002A4840">
      <w:pPr>
        <w:suppressAutoHyphens/>
        <w:spacing w:after="150" w:line="240" w:lineRule="auto"/>
        <w:jc w:val="center"/>
        <w:rPr>
          <w:rFonts w:ascii="Times New Roman" w:eastAsia="Calibri" w:hAnsi="Times New Roman"/>
          <w:b/>
          <w:bCs/>
          <w:sz w:val="28"/>
          <w:szCs w:val="28"/>
          <w:lang w:val="ru-RU" w:eastAsia="zh-CN"/>
        </w:rPr>
      </w:pPr>
      <w:r w:rsidRPr="002A4840">
        <w:rPr>
          <w:rFonts w:ascii="Times New Roman" w:eastAsia="Calibri" w:hAnsi="Times New Roman"/>
          <w:b/>
          <w:bCs/>
          <w:sz w:val="28"/>
          <w:szCs w:val="28"/>
          <w:lang w:val="ru-RU" w:eastAsia="zh-CN"/>
        </w:rPr>
        <w:t>VI. Оценка учебно-методического и библиотечно-информационного обеспечения</w:t>
      </w:r>
    </w:p>
    <w:p w:rsidR="006B052B" w:rsidRPr="006B052B" w:rsidRDefault="006B052B" w:rsidP="006B052B">
      <w:pPr>
        <w:spacing w:after="0" w:line="228" w:lineRule="atLeast"/>
        <w:jc w:val="both"/>
        <w:rPr>
          <w:rFonts w:ascii="Times New Roman" w:hAnsi="Times New Roman"/>
          <w:b/>
          <w:sz w:val="28"/>
          <w:szCs w:val="28"/>
          <w:lang w:val="ru-RU"/>
        </w:rPr>
      </w:pPr>
      <w:bookmarkStart w:id="7" w:name="_Hlk98322435"/>
      <w:r w:rsidRPr="006B052B">
        <w:rPr>
          <w:rFonts w:ascii="Times New Roman" w:hAnsi="Times New Roman"/>
          <w:sz w:val="28"/>
          <w:szCs w:val="28"/>
          <w:lang w:val="ru-RU"/>
        </w:rPr>
        <w:lastRenderedPageBreak/>
        <w:t xml:space="preserve"> </w:t>
      </w:r>
    </w:p>
    <w:bookmarkEnd w:id="7"/>
    <w:p w:rsidR="006B052B" w:rsidRPr="006B052B" w:rsidRDefault="006B052B" w:rsidP="006B052B">
      <w:pPr>
        <w:tabs>
          <w:tab w:val="left" w:pos="993"/>
        </w:tabs>
        <w:spacing w:after="0" w:line="228" w:lineRule="atLeast"/>
        <w:ind w:right="-25" w:firstLine="709"/>
        <w:jc w:val="both"/>
        <w:rPr>
          <w:rFonts w:ascii="Times New Roman" w:hAnsi="Times New Roman"/>
          <w:sz w:val="28"/>
          <w:szCs w:val="28"/>
          <w:lang w:val="ru-RU"/>
        </w:rPr>
      </w:pPr>
      <w:r w:rsidRPr="006B052B">
        <w:rPr>
          <w:rFonts w:ascii="Times New Roman" w:hAnsi="Times New Roman"/>
          <w:sz w:val="28"/>
          <w:szCs w:val="28"/>
          <w:lang w:val="ru-RU"/>
        </w:rPr>
        <w:t xml:space="preserve">В детском саду функционирует библиотека, расположенная в методическом кабинете. </w:t>
      </w:r>
    </w:p>
    <w:p w:rsidR="006B052B" w:rsidRPr="006B052B" w:rsidRDefault="006B052B" w:rsidP="006B052B">
      <w:pPr>
        <w:tabs>
          <w:tab w:val="left" w:pos="993"/>
        </w:tabs>
        <w:spacing w:after="0" w:line="240" w:lineRule="auto"/>
        <w:ind w:right="-25" w:firstLine="709"/>
        <w:jc w:val="both"/>
        <w:rPr>
          <w:rFonts w:ascii="Times New Roman" w:hAnsi="Times New Roman"/>
          <w:sz w:val="28"/>
          <w:szCs w:val="28"/>
          <w:lang w:val="ru-RU"/>
        </w:rPr>
      </w:pPr>
      <w:r w:rsidRPr="006B052B">
        <w:rPr>
          <w:rFonts w:ascii="Times New Roman" w:hAnsi="Times New Roman"/>
          <w:sz w:val="28"/>
          <w:szCs w:val="28"/>
          <w:lang w:val="ru-RU"/>
        </w:rPr>
        <w:t>Весь книжный фонд ДОУ условно разделен на две части и включает в себя:</w:t>
      </w:r>
    </w:p>
    <w:p w:rsidR="006B052B" w:rsidRPr="006B052B" w:rsidRDefault="006B052B" w:rsidP="006B052B">
      <w:pPr>
        <w:numPr>
          <w:ilvl w:val="0"/>
          <w:numId w:val="8"/>
        </w:numPr>
        <w:tabs>
          <w:tab w:val="left" w:pos="993"/>
        </w:tabs>
        <w:spacing w:after="0" w:line="240" w:lineRule="auto"/>
        <w:ind w:left="0" w:right="-25" w:firstLine="709"/>
        <w:jc w:val="both"/>
        <w:rPr>
          <w:rFonts w:ascii="Times New Roman" w:hAnsi="Times New Roman"/>
          <w:sz w:val="28"/>
          <w:szCs w:val="28"/>
          <w:lang w:val="ru-RU"/>
        </w:rPr>
      </w:pPr>
      <w:r w:rsidRPr="006B052B">
        <w:rPr>
          <w:rFonts w:ascii="Times New Roman" w:hAnsi="Times New Roman"/>
          <w:sz w:val="28"/>
          <w:szCs w:val="28"/>
          <w:lang w:val="ru-RU"/>
        </w:rPr>
        <w:t>книги для педагогов (методическая и справочная литература);</w:t>
      </w:r>
    </w:p>
    <w:p w:rsidR="006B052B" w:rsidRPr="006B052B" w:rsidRDefault="006B052B" w:rsidP="006B052B">
      <w:pPr>
        <w:numPr>
          <w:ilvl w:val="0"/>
          <w:numId w:val="8"/>
        </w:numPr>
        <w:tabs>
          <w:tab w:val="left" w:pos="993"/>
        </w:tabs>
        <w:spacing w:after="0" w:line="240" w:lineRule="auto"/>
        <w:ind w:left="0" w:right="-25" w:firstLine="709"/>
        <w:jc w:val="both"/>
        <w:rPr>
          <w:rFonts w:ascii="Times New Roman" w:hAnsi="Times New Roman"/>
          <w:sz w:val="28"/>
          <w:szCs w:val="28"/>
          <w:lang w:val="ru-RU"/>
        </w:rPr>
      </w:pPr>
      <w:r w:rsidRPr="006B052B">
        <w:rPr>
          <w:rFonts w:ascii="Times New Roman" w:hAnsi="Times New Roman"/>
          <w:sz w:val="28"/>
          <w:szCs w:val="28"/>
          <w:lang w:val="ru-RU"/>
        </w:rPr>
        <w:t>наглядно-иллюстративный материал, дидактические пособия, репродукции картин художников</w:t>
      </w:r>
      <w:r>
        <w:rPr>
          <w:rFonts w:ascii="Times New Roman" w:hAnsi="Times New Roman"/>
          <w:sz w:val="28"/>
          <w:szCs w:val="28"/>
          <w:lang w:val="ru-RU"/>
        </w:rPr>
        <w:t>.</w:t>
      </w:r>
    </w:p>
    <w:p w:rsidR="00766209" w:rsidRDefault="006B052B" w:rsidP="00985313">
      <w:pPr>
        <w:pStyle w:val="a3"/>
        <w:ind w:left="0" w:firstLine="720"/>
        <w:contextualSpacing/>
        <w:jc w:val="both"/>
        <w:rPr>
          <w:sz w:val="28"/>
          <w:szCs w:val="28"/>
        </w:rPr>
      </w:pPr>
      <w:r w:rsidRPr="006B052B">
        <w:rPr>
          <w:sz w:val="28"/>
          <w:szCs w:val="28"/>
        </w:rPr>
        <w:t>Информационно-развивающая среда</w:t>
      </w:r>
      <w:r w:rsidR="00766209">
        <w:rPr>
          <w:sz w:val="28"/>
          <w:szCs w:val="28"/>
        </w:rPr>
        <w:t>.</w:t>
      </w:r>
    </w:p>
    <w:p w:rsidR="006B052B" w:rsidRPr="006B052B" w:rsidRDefault="006B052B" w:rsidP="00985313">
      <w:pPr>
        <w:pStyle w:val="a3"/>
        <w:ind w:left="0" w:firstLine="720"/>
        <w:contextualSpacing/>
        <w:jc w:val="both"/>
        <w:rPr>
          <w:b/>
          <w:sz w:val="28"/>
          <w:szCs w:val="28"/>
        </w:rPr>
      </w:pPr>
      <w:r w:rsidRPr="006B052B">
        <w:rPr>
          <w:sz w:val="28"/>
          <w:szCs w:val="28"/>
        </w:rPr>
        <w:t xml:space="preserve">Дошкольное образовательное учреждение оснащено современной аудио-видео, компьютерной техникой: </w:t>
      </w:r>
      <w:r w:rsidR="00D308FD">
        <w:rPr>
          <w:sz w:val="28"/>
          <w:szCs w:val="28"/>
        </w:rPr>
        <w:t>1</w:t>
      </w:r>
      <w:r w:rsidRPr="006B052B">
        <w:rPr>
          <w:sz w:val="28"/>
          <w:szCs w:val="28"/>
        </w:rPr>
        <w:t xml:space="preserve"> мультимедийны</w:t>
      </w:r>
      <w:r w:rsidR="00D308FD">
        <w:rPr>
          <w:sz w:val="28"/>
          <w:szCs w:val="28"/>
        </w:rPr>
        <w:t>й</w:t>
      </w:r>
      <w:r w:rsidRPr="006B052B">
        <w:rPr>
          <w:sz w:val="28"/>
          <w:szCs w:val="28"/>
        </w:rPr>
        <w:t xml:space="preserve"> проектор, </w:t>
      </w:r>
      <w:r w:rsidR="00D308FD">
        <w:rPr>
          <w:sz w:val="28"/>
          <w:szCs w:val="28"/>
        </w:rPr>
        <w:t>3</w:t>
      </w:r>
      <w:r w:rsidRPr="006B052B">
        <w:rPr>
          <w:sz w:val="28"/>
          <w:szCs w:val="28"/>
        </w:rPr>
        <w:t xml:space="preserve"> принтер</w:t>
      </w:r>
      <w:r w:rsidR="00D308FD">
        <w:rPr>
          <w:sz w:val="28"/>
          <w:szCs w:val="28"/>
        </w:rPr>
        <w:t>а</w:t>
      </w:r>
      <w:r w:rsidRPr="006B052B">
        <w:rPr>
          <w:sz w:val="28"/>
          <w:szCs w:val="28"/>
        </w:rPr>
        <w:t xml:space="preserve">, </w:t>
      </w:r>
      <w:r w:rsidR="00D308FD">
        <w:rPr>
          <w:sz w:val="28"/>
          <w:szCs w:val="28"/>
        </w:rPr>
        <w:t>3</w:t>
      </w:r>
      <w:r w:rsidRPr="006B052B">
        <w:rPr>
          <w:sz w:val="28"/>
          <w:szCs w:val="28"/>
        </w:rPr>
        <w:t xml:space="preserve"> компьютер</w:t>
      </w:r>
      <w:r w:rsidR="00D308FD">
        <w:rPr>
          <w:sz w:val="28"/>
          <w:szCs w:val="28"/>
        </w:rPr>
        <w:t>а</w:t>
      </w:r>
      <w:r w:rsidRPr="006B052B">
        <w:rPr>
          <w:sz w:val="28"/>
          <w:szCs w:val="28"/>
        </w:rPr>
        <w:t>, 3 ноутбука, музыкальный центр, что позволяет систематизировать научно</w:t>
      </w:r>
      <w:r w:rsidR="00D308FD">
        <w:rPr>
          <w:sz w:val="28"/>
          <w:szCs w:val="28"/>
        </w:rPr>
        <w:t>-</w:t>
      </w:r>
      <w:r w:rsidRPr="006B052B">
        <w:rPr>
          <w:sz w:val="28"/>
          <w:szCs w:val="28"/>
        </w:rPr>
        <w:t>методическую базу данных, организовать современный, эффективный образовательный процесс. Наличие официального сайта ДОУ в сети Интернет, социальных сетях Одноклассники, ВКонтакте</w:t>
      </w:r>
      <w:r w:rsidR="00D308FD">
        <w:rPr>
          <w:sz w:val="28"/>
          <w:szCs w:val="28"/>
        </w:rPr>
        <w:t xml:space="preserve"> </w:t>
      </w:r>
      <w:r w:rsidRPr="006B052B">
        <w:rPr>
          <w:sz w:val="28"/>
          <w:szCs w:val="28"/>
        </w:rPr>
        <w:t>обеспечивают открытость и доступность информации о деятельности ДОУ.</w:t>
      </w:r>
    </w:p>
    <w:p w:rsidR="006B052B" w:rsidRPr="00D308FD" w:rsidRDefault="006B052B" w:rsidP="00985313">
      <w:pPr>
        <w:tabs>
          <w:tab w:val="left" w:pos="993"/>
        </w:tabs>
        <w:spacing w:after="0" w:line="240" w:lineRule="auto"/>
        <w:contextualSpacing/>
        <w:jc w:val="both"/>
        <w:rPr>
          <w:rFonts w:ascii="Times New Roman" w:eastAsia="Calibri" w:hAnsi="Times New Roman"/>
          <w:sz w:val="28"/>
          <w:szCs w:val="28"/>
          <w:lang w:val="ru-RU"/>
        </w:rPr>
      </w:pPr>
      <w:r w:rsidRPr="00D308FD">
        <w:rPr>
          <w:rFonts w:ascii="Times New Roman" w:eastAsia="Calibri" w:hAnsi="Times New Roman"/>
          <w:b/>
          <w:sz w:val="28"/>
          <w:szCs w:val="28"/>
          <w:lang w:val="ru-RU"/>
        </w:rPr>
        <w:t>Вывод:</w:t>
      </w:r>
      <w:r w:rsidRPr="00D308FD">
        <w:rPr>
          <w:rFonts w:ascii="Times New Roman" w:eastAsia="Calibri" w:hAnsi="Times New Roman"/>
          <w:sz w:val="28"/>
          <w:szCs w:val="28"/>
          <w:lang w:val="ru-RU"/>
        </w:rPr>
        <w:t xml:space="preserve"> </w:t>
      </w:r>
    </w:p>
    <w:p w:rsidR="006B052B" w:rsidRPr="00D308FD" w:rsidRDefault="006B052B" w:rsidP="00985313">
      <w:pPr>
        <w:tabs>
          <w:tab w:val="left" w:pos="993"/>
        </w:tabs>
        <w:spacing w:after="0" w:line="240" w:lineRule="auto"/>
        <w:ind w:firstLine="708"/>
        <w:contextualSpacing/>
        <w:jc w:val="both"/>
        <w:rPr>
          <w:rFonts w:ascii="Times New Roman" w:eastAsia="Calibri" w:hAnsi="Times New Roman"/>
          <w:sz w:val="28"/>
          <w:szCs w:val="28"/>
          <w:lang w:val="ru-RU"/>
        </w:rPr>
      </w:pPr>
      <w:r w:rsidRPr="00D308FD">
        <w:rPr>
          <w:rFonts w:ascii="Times New Roman" w:eastAsia="Calibri" w:hAnsi="Times New Roman"/>
          <w:sz w:val="28"/>
          <w:szCs w:val="28"/>
          <w:lang w:val="ru-RU"/>
        </w:rPr>
        <w:t>В перспективе необходимо пополнять книжный фонд пособиями и методической литературой в соответствии с ФГОС ДО, пополнить методический кабинет наглядным демонстрационным материалом (картинами для развития связной речи, познавательного развития, а также репродукциями картин художников), детской художественной литературой, литературой для родителей по вопросам развития детей дошкольного возраста.</w:t>
      </w:r>
    </w:p>
    <w:p w:rsidR="006B052B" w:rsidRPr="00D308FD" w:rsidRDefault="006B052B" w:rsidP="00985313">
      <w:pPr>
        <w:tabs>
          <w:tab w:val="left" w:pos="993"/>
        </w:tabs>
        <w:spacing w:after="0" w:line="240" w:lineRule="auto"/>
        <w:jc w:val="both"/>
        <w:rPr>
          <w:rFonts w:ascii="Times New Roman" w:hAnsi="Times New Roman"/>
          <w:sz w:val="28"/>
          <w:szCs w:val="28"/>
          <w:lang w:val="ru-RU"/>
        </w:rPr>
      </w:pPr>
      <w:r w:rsidRPr="00D308FD">
        <w:rPr>
          <w:rFonts w:ascii="Times New Roman" w:hAnsi="Times New Roman"/>
          <w:b/>
          <w:bCs/>
          <w:sz w:val="28"/>
          <w:szCs w:val="28"/>
          <w:lang w:val="ru-RU"/>
        </w:rPr>
        <w:t>Перспективы на 202</w:t>
      </w:r>
      <w:r w:rsidR="00D308FD">
        <w:rPr>
          <w:rFonts w:ascii="Times New Roman" w:hAnsi="Times New Roman"/>
          <w:b/>
          <w:bCs/>
          <w:sz w:val="28"/>
          <w:szCs w:val="28"/>
          <w:lang w:val="ru-RU"/>
        </w:rPr>
        <w:t>2</w:t>
      </w:r>
      <w:r w:rsidRPr="00D308FD">
        <w:rPr>
          <w:rFonts w:ascii="Times New Roman" w:hAnsi="Times New Roman"/>
          <w:b/>
          <w:bCs/>
          <w:sz w:val="28"/>
          <w:szCs w:val="28"/>
          <w:lang w:val="ru-RU"/>
        </w:rPr>
        <w:t xml:space="preserve"> год:</w:t>
      </w:r>
    </w:p>
    <w:p w:rsidR="006B052B" w:rsidRPr="00D308FD" w:rsidRDefault="006B052B" w:rsidP="006B052B">
      <w:pPr>
        <w:tabs>
          <w:tab w:val="left" w:pos="993"/>
        </w:tabs>
        <w:spacing w:after="0" w:line="240" w:lineRule="auto"/>
        <w:ind w:firstLine="708"/>
        <w:jc w:val="both"/>
        <w:rPr>
          <w:rFonts w:ascii="Times New Roman" w:hAnsi="Times New Roman"/>
          <w:sz w:val="28"/>
          <w:szCs w:val="28"/>
          <w:lang w:val="ru-RU"/>
        </w:rPr>
      </w:pPr>
      <w:r w:rsidRPr="00D308FD">
        <w:rPr>
          <w:rFonts w:ascii="Times New Roman" w:hAnsi="Times New Roman"/>
          <w:sz w:val="28"/>
          <w:szCs w:val="28"/>
          <w:lang w:val="ru-RU"/>
        </w:rPr>
        <w:t>- повысить обеспеченность развивающей предметно-пространственной среды ДОУ развивающим игровым оборудованием, позволяющим удовлетворить интересы ребенка, а также обогатить разнообразным, привлекательным для детей выносным материалом содержательное насыщение прогулок, для обеспечения оптимальной игровой и двигательной активности каждого ребенка в соответствии с ФГОС ДО.</w:t>
      </w:r>
    </w:p>
    <w:p w:rsidR="006B052B" w:rsidRPr="00D308FD" w:rsidRDefault="006B052B" w:rsidP="006B052B">
      <w:pPr>
        <w:tabs>
          <w:tab w:val="left" w:pos="993"/>
        </w:tabs>
        <w:spacing w:after="0" w:line="240" w:lineRule="auto"/>
        <w:ind w:firstLine="709"/>
        <w:jc w:val="both"/>
        <w:rPr>
          <w:rFonts w:ascii="Times New Roman" w:eastAsia="Calibri" w:hAnsi="Times New Roman"/>
          <w:sz w:val="28"/>
          <w:szCs w:val="28"/>
          <w:lang w:val="ru-RU"/>
        </w:rPr>
      </w:pPr>
      <w:r w:rsidRPr="00D308FD">
        <w:rPr>
          <w:rFonts w:ascii="Times New Roman" w:hAnsi="Times New Roman"/>
          <w:sz w:val="28"/>
          <w:szCs w:val="28"/>
          <w:lang w:val="ru-RU"/>
        </w:rPr>
        <w:t>-</w:t>
      </w:r>
      <w:r w:rsidRPr="00D308FD">
        <w:rPr>
          <w:rFonts w:ascii="Times New Roman" w:eastAsia="Calibri" w:hAnsi="Times New Roman"/>
          <w:sz w:val="28"/>
          <w:szCs w:val="28"/>
          <w:lang w:val="ru-RU"/>
        </w:rPr>
        <w:t xml:space="preserve"> пополнять книжный фонд пособиями и методической литературой в соответствии с ФГОС ДО, пополнить методический кабинет наглядным демонстрационным материалом (картинами для развития связной речи, познавательного развития, а также репродукциями картин художников), детской художественной литературой, литературой для родителей по вопросам развития детей дошкольного возраста.</w:t>
      </w:r>
    </w:p>
    <w:p w:rsidR="006B052B" w:rsidRPr="00D308FD" w:rsidRDefault="006B052B" w:rsidP="002A4840">
      <w:pPr>
        <w:suppressAutoHyphens/>
        <w:spacing w:after="150" w:line="240" w:lineRule="auto"/>
        <w:jc w:val="center"/>
        <w:rPr>
          <w:rFonts w:eastAsia="Calibri"/>
          <w:sz w:val="28"/>
          <w:szCs w:val="28"/>
          <w:lang w:val="ru-RU" w:eastAsia="zh-CN"/>
        </w:rPr>
      </w:pPr>
    </w:p>
    <w:p w:rsidR="002A4840" w:rsidRPr="00985313" w:rsidRDefault="002A4840" w:rsidP="002A4840">
      <w:pPr>
        <w:suppressAutoHyphens/>
        <w:spacing w:after="0" w:line="240" w:lineRule="auto"/>
        <w:ind w:right="400" w:firstLine="709"/>
        <w:jc w:val="center"/>
        <w:rPr>
          <w:rFonts w:ascii="Times New Roman" w:hAnsi="Times New Roman"/>
          <w:b/>
          <w:sz w:val="28"/>
          <w:szCs w:val="28"/>
          <w:lang w:val="ru-RU" w:eastAsia="zh-CN"/>
        </w:rPr>
      </w:pPr>
      <w:r w:rsidRPr="00985313">
        <w:rPr>
          <w:rFonts w:ascii="Times New Roman" w:hAnsi="Times New Roman"/>
          <w:b/>
          <w:bCs/>
          <w:sz w:val="28"/>
          <w:szCs w:val="28"/>
          <w:lang w:eastAsia="zh-CN"/>
        </w:rPr>
        <w:t>VII</w:t>
      </w:r>
      <w:r w:rsidRPr="00985313">
        <w:rPr>
          <w:rFonts w:ascii="Times New Roman" w:hAnsi="Times New Roman"/>
          <w:b/>
          <w:bCs/>
          <w:sz w:val="28"/>
          <w:szCs w:val="28"/>
          <w:lang w:val="ru-RU" w:eastAsia="zh-CN"/>
        </w:rPr>
        <w:t>. Оценка материально-технической</w:t>
      </w:r>
      <w:r w:rsidRPr="00985313">
        <w:rPr>
          <w:rFonts w:ascii="Times New Roman" w:hAnsi="Times New Roman"/>
          <w:b/>
          <w:bCs/>
          <w:sz w:val="28"/>
          <w:szCs w:val="28"/>
          <w:lang w:eastAsia="zh-CN"/>
        </w:rPr>
        <w:t> </w:t>
      </w:r>
      <w:r w:rsidRPr="00985313">
        <w:rPr>
          <w:rFonts w:ascii="Times New Roman" w:hAnsi="Times New Roman"/>
          <w:b/>
          <w:bCs/>
          <w:sz w:val="28"/>
          <w:szCs w:val="28"/>
          <w:lang w:val="ru-RU" w:eastAsia="zh-CN"/>
        </w:rPr>
        <w:t xml:space="preserve">базы, </w:t>
      </w:r>
      <w:r w:rsidRPr="00985313">
        <w:rPr>
          <w:rFonts w:ascii="Times New Roman" w:hAnsi="Times New Roman"/>
          <w:b/>
          <w:sz w:val="28"/>
          <w:szCs w:val="28"/>
          <w:lang w:val="ru-RU" w:eastAsia="zh-CN"/>
        </w:rPr>
        <w:t>благоустройство и оснащенность</w:t>
      </w:r>
    </w:p>
    <w:p w:rsidR="001E2E0F" w:rsidRDefault="001E2E0F" w:rsidP="001E2E0F">
      <w:pPr>
        <w:pStyle w:val="p151"/>
        <w:shd w:val="clear" w:color="auto" w:fill="FFFFFF"/>
        <w:ind w:right="135"/>
        <w:contextualSpacing/>
        <w:jc w:val="both"/>
        <w:rPr>
          <w:rStyle w:val="s34"/>
          <w:sz w:val="28"/>
          <w:szCs w:val="28"/>
        </w:rPr>
      </w:pPr>
      <w:r>
        <w:rPr>
          <w:sz w:val="28"/>
          <w:szCs w:val="28"/>
        </w:rPr>
        <w:t xml:space="preserve">    </w:t>
      </w:r>
      <w:r w:rsidR="00766209">
        <w:rPr>
          <w:sz w:val="28"/>
          <w:szCs w:val="28"/>
        </w:rPr>
        <w:tab/>
      </w:r>
      <w:r>
        <w:rPr>
          <w:sz w:val="28"/>
          <w:szCs w:val="28"/>
        </w:rPr>
        <w:t xml:space="preserve"> </w:t>
      </w:r>
      <w:r w:rsidRPr="001E2E0F">
        <w:rPr>
          <w:sz w:val="28"/>
          <w:szCs w:val="28"/>
        </w:rPr>
        <w:t>Материально-технические и медико-социальные условия пребывания детей в ДОО в целом, соответствуют требованиям ФГОС ДО к материально-техническим условиям реализации Основной общеобразовательной программы, при учете индивидуальных особенностей воспитанников, в том</w:t>
      </w:r>
      <w:r>
        <w:rPr>
          <w:sz w:val="28"/>
          <w:szCs w:val="28"/>
        </w:rPr>
        <w:t xml:space="preserve"> </w:t>
      </w:r>
      <w:r w:rsidRPr="001E2E0F">
        <w:rPr>
          <w:sz w:val="28"/>
          <w:szCs w:val="28"/>
        </w:rPr>
        <w:t xml:space="preserve">числе:                                                                                    </w:t>
      </w:r>
      <w:r w:rsidRPr="001E2E0F">
        <w:rPr>
          <w:rStyle w:val="s34"/>
          <w:sz w:val="28"/>
          <w:szCs w:val="28"/>
        </w:rPr>
        <w:t> </w:t>
      </w:r>
    </w:p>
    <w:p w:rsidR="001E2E0F" w:rsidRDefault="001E2E0F" w:rsidP="001E2E0F">
      <w:pPr>
        <w:pStyle w:val="p151"/>
        <w:shd w:val="clear" w:color="auto" w:fill="FFFFFF"/>
        <w:ind w:right="135"/>
        <w:contextualSpacing/>
        <w:jc w:val="both"/>
        <w:rPr>
          <w:sz w:val="28"/>
          <w:szCs w:val="28"/>
        </w:rPr>
      </w:pPr>
      <w:r w:rsidRPr="001E2E0F">
        <w:rPr>
          <w:rStyle w:val="s34"/>
          <w:sz w:val="28"/>
          <w:szCs w:val="28"/>
        </w:rPr>
        <w:lastRenderedPageBreak/>
        <w:sym w:font="Symbol" w:char="F0FC"/>
      </w:r>
      <w:r w:rsidRPr="001E2E0F">
        <w:rPr>
          <w:sz w:val="28"/>
          <w:szCs w:val="28"/>
        </w:rPr>
        <w:t xml:space="preserve">требования, определяемые в соответствии с санитарно- эпидемиологическими правилами и нормативами, (а также санитарно-эпидемиологическими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 Главного государственного санитарного врача РФ от 30.06.2020 года № 16 (СП 3.1/2.4.3598-20); 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 обитания»;                                                                                                                    </w:t>
      </w:r>
      <w:r w:rsidR="00766209">
        <w:rPr>
          <w:sz w:val="28"/>
          <w:szCs w:val="28"/>
        </w:rPr>
        <w:t xml:space="preserve">                   </w:t>
      </w:r>
      <w:r w:rsidRPr="001E2E0F">
        <w:rPr>
          <w:sz w:val="28"/>
          <w:szCs w:val="28"/>
        </w:rPr>
        <w:t xml:space="preserve">     </w:t>
      </w:r>
      <w:r w:rsidRPr="001E2E0F">
        <w:rPr>
          <w:rStyle w:val="s34"/>
          <w:sz w:val="28"/>
          <w:szCs w:val="28"/>
        </w:rPr>
        <w:sym w:font="Symbol" w:char="F0FC"/>
      </w:r>
      <w:r w:rsidRPr="001E2E0F">
        <w:rPr>
          <w:sz w:val="28"/>
          <w:szCs w:val="28"/>
        </w:rPr>
        <w:t xml:space="preserve">требования, определяемые в соответствии с правилами пожарной безопасности;                        </w:t>
      </w:r>
    </w:p>
    <w:p w:rsidR="001E2E0F" w:rsidRDefault="001E2E0F" w:rsidP="001E2E0F">
      <w:pPr>
        <w:pStyle w:val="p151"/>
        <w:shd w:val="clear" w:color="auto" w:fill="FFFFFF"/>
        <w:ind w:right="135"/>
        <w:contextualSpacing/>
        <w:jc w:val="both"/>
        <w:rPr>
          <w:sz w:val="28"/>
          <w:szCs w:val="28"/>
        </w:rPr>
      </w:pPr>
      <w:r w:rsidRPr="001E2E0F">
        <w:rPr>
          <w:rStyle w:val="s34"/>
          <w:sz w:val="28"/>
          <w:szCs w:val="28"/>
        </w:rPr>
        <w:sym w:font="Symbol" w:char="F0FC"/>
      </w:r>
      <w:r w:rsidRPr="001E2E0F">
        <w:rPr>
          <w:sz w:val="28"/>
          <w:szCs w:val="28"/>
        </w:rPr>
        <w:t xml:space="preserve">требования к средствам обучения и воспитания в соответствии с возрастом и индивидуальными особенностями развития детей;                                                                              </w:t>
      </w:r>
      <w:r w:rsidRPr="001E2E0F">
        <w:rPr>
          <w:rStyle w:val="s34"/>
          <w:sz w:val="28"/>
          <w:szCs w:val="28"/>
        </w:rPr>
        <w:sym w:font="Symbol" w:char="F0FC"/>
      </w:r>
      <w:r w:rsidRPr="001E2E0F">
        <w:rPr>
          <w:sz w:val="28"/>
          <w:szCs w:val="28"/>
        </w:rPr>
        <w:t xml:space="preserve">оснащенность помещений развивающей предметно-пространственной средой;                         </w:t>
      </w:r>
    </w:p>
    <w:p w:rsidR="001E2E0F" w:rsidRPr="001E2E0F" w:rsidRDefault="001E2E0F" w:rsidP="00985313">
      <w:pPr>
        <w:pStyle w:val="p151"/>
        <w:shd w:val="clear" w:color="auto" w:fill="FFFFFF"/>
        <w:ind w:right="135"/>
        <w:contextualSpacing/>
        <w:jc w:val="both"/>
        <w:rPr>
          <w:sz w:val="28"/>
          <w:szCs w:val="28"/>
        </w:rPr>
      </w:pPr>
      <w:r w:rsidRPr="001E2E0F">
        <w:rPr>
          <w:sz w:val="28"/>
          <w:szCs w:val="28"/>
        </w:rPr>
        <w:t xml:space="preserve"> </w:t>
      </w:r>
      <w:r w:rsidRPr="001E2E0F">
        <w:rPr>
          <w:rStyle w:val="s34"/>
          <w:sz w:val="28"/>
          <w:szCs w:val="28"/>
        </w:rPr>
        <w:sym w:font="Symbol" w:char="F0FC"/>
      </w:r>
      <w:r w:rsidRPr="001E2E0F">
        <w:rPr>
          <w:sz w:val="28"/>
          <w:szCs w:val="28"/>
        </w:rPr>
        <w:t>требования к материально-техническому обеспечению программы (</w:t>
      </w:r>
      <w:proofErr w:type="spellStart"/>
      <w:r w:rsidRPr="001E2E0F">
        <w:rPr>
          <w:sz w:val="28"/>
          <w:szCs w:val="28"/>
        </w:rPr>
        <w:t>учебно</w:t>
      </w:r>
      <w:proofErr w:type="spellEnd"/>
      <w:r w:rsidRPr="001E2E0F">
        <w:rPr>
          <w:sz w:val="28"/>
          <w:szCs w:val="28"/>
        </w:rPr>
        <w:t xml:space="preserve"> - методический комплект, оборудование, оснащение (предметы). (ФГОС ДО 3.5.)</w:t>
      </w:r>
    </w:p>
    <w:p w:rsidR="001E2E0F" w:rsidRPr="001E2E0F" w:rsidRDefault="001E2E0F" w:rsidP="00766209">
      <w:pPr>
        <w:pStyle w:val="p212"/>
        <w:shd w:val="clear" w:color="auto" w:fill="FFFFFF"/>
        <w:ind w:right="115" w:firstLine="708"/>
        <w:contextualSpacing/>
        <w:jc w:val="both"/>
        <w:rPr>
          <w:sz w:val="28"/>
          <w:szCs w:val="28"/>
        </w:rPr>
      </w:pPr>
      <w:r w:rsidRPr="001E2E0F">
        <w:rPr>
          <w:sz w:val="28"/>
          <w:szCs w:val="28"/>
        </w:rPr>
        <w:t>Размещение и оснащение помещения направленно на развитие дошкольников, позволяло детям реализовать свои потребности, творческие способности, интересы.</w:t>
      </w:r>
      <w:r w:rsidR="00985313">
        <w:rPr>
          <w:sz w:val="28"/>
          <w:szCs w:val="28"/>
        </w:rPr>
        <w:t xml:space="preserve">                                                                                                                                         </w:t>
      </w:r>
      <w:r w:rsidRPr="001E2E0F">
        <w:rPr>
          <w:sz w:val="28"/>
          <w:szCs w:val="28"/>
        </w:rPr>
        <w:t>Материально-технические условия (состояние зданий, наличие всех видов благоустройства, бытовые условия в группах и кабинетах) удовлетворительные.</w:t>
      </w:r>
    </w:p>
    <w:p w:rsidR="001E2E0F" w:rsidRPr="001E2E0F" w:rsidRDefault="001E2E0F" w:rsidP="00766209">
      <w:pPr>
        <w:pStyle w:val="p151"/>
        <w:shd w:val="clear" w:color="auto" w:fill="FFFFFF"/>
        <w:ind w:right="135" w:firstLine="708"/>
        <w:contextualSpacing/>
        <w:jc w:val="both"/>
        <w:rPr>
          <w:sz w:val="28"/>
          <w:szCs w:val="28"/>
        </w:rPr>
      </w:pPr>
      <w:r w:rsidRPr="001E2E0F">
        <w:rPr>
          <w:sz w:val="28"/>
          <w:szCs w:val="28"/>
        </w:rPr>
        <w:t>Медицинский кабинет оборудован в соответствии с требованиями СанПиН, имеется лицензия на медицинский кабинет.</w:t>
      </w:r>
      <w:r w:rsidR="00985313">
        <w:rPr>
          <w:sz w:val="28"/>
          <w:szCs w:val="28"/>
        </w:rPr>
        <w:t xml:space="preserve">                                                                             </w:t>
      </w:r>
      <w:r w:rsidRPr="001E2E0F">
        <w:rPr>
          <w:sz w:val="28"/>
          <w:szCs w:val="28"/>
        </w:rPr>
        <w:t>МБДОУ в целом обеспечено учебными материалами, наглядными пособиями, игрушками и игровыми предметами  в соответствии с возрастом детей. В прошедшем учебном году были выделены средства (из федерального бюджета), за счёт которых приобретено оборудование для сюжетно-ролевых игр, куклы, машины, дидактический, демонстрационный и раздаточный материал, Для решения вопросов музыкального воспитания были приобретены музыкальные инструменты.</w:t>
      </w:r>
      <w:r w:rsidR="00985313">
        <w:rPr>
          <w:sz w:val="28"/>
          <w:szCs w:val="28"/>
        </w:rPr>
        <w:t xml:space="preserve">                                                                                                                                                    </w:t>
      </w:r>
      <w:r w:rsidR="00766209">
        <w:rPr>
          <w:sz w:val="28"/>
          <w:szCs w:val="28"/>
        </w:rPr>
        <w:t xml:space="preserve">     </w:t>
      </w:r>
      <w:r w:rsidRPr="001E2E0F">
        <w:rPr>
          <w:sz w:val="28"/>
          <w:szCs w:val="28"/>
        </w:rPr>
        <w:t>Одним из главных компонентов организации среды являлась ее</w:t>
      </w:r>
      <w:r w:rsidRPr="001E2E0F">
        <w:rPr>
          <w:rStyle w:val="apple-converted-space"/>
          <w:sz w:val="28"/>
          <w:szCs w:val="28"/>
        </w:rPr>
        <w:t> </w:t>
      </w:r>
      <w:r w:rsidRPr="001E2E0F">
        <w:rPr>
          <w:rStyle w:val="s32"/>
          <w:sz w:val="28"/>
          <w:szCs w:val="28"/>
        </w:rPr>
        <w:t>безопасность.</w:t>
      </w:r>
      <w:r w:rsidRPr="001E2E0F">
        <w:rPr>
          <w:rStyle w:val="apple-converted-space"/>
          <w:sz w:val="28"/>
          <w:szCs w:val="28"/>
        </w:rPr>
        <w:t> </w:t>
      </w:r>
      <w:r w:rsidRPr="001E2E0F">
        <w:rPr>
          <w:sz w:val="28"/>
          <w:szCs w:val="28"/>
        </w:rPr>
        <w:t xml:space="preserve">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w:t>
      </w:r>
    </w:p>
    <w:p w:rsidR="001E2E0F" w:rsidRPr="001E2E0F" w:rsidRDefault="00766209" w:rsidP="00985313">
      <w:pPr>
        <w:pStyle w:val="p254"/>
        <w:shd w:val="clear" w:color="auto" w:fill="FFFFFF"/>
        <w:ind w:right="117"/>
        <w:contextualSpacing/>
        <w:jc w:val="both"/>
        <w:rPr>
          <w:sz w:val="28"/>
          <w:szCs w:val="28"/>
        </w:rPr>
      </w:pPr>
      <w:r>
        <w:rPr>
          <w:rStyle w:val="s11"/>
          <w:bCs/>
          <w:sz w:val="28"/>
          <w:szCs w:val="28"/>
        </w:rPr>
        <w:t xml:space="preserve">           </w:t>
      </w:r>
      <w:r w:rsidR="001E2E0F" w:rsidRPr="001E2E0F">
        <w:rPr>
          <w:rStyle w:val="s11"/>
          <w:bCs/>
          <w:sz w:val="28"/>
          <w:szCs w:val="28"/>
        </w:rPr>
        <w:t>Безопасность и охрана здоровья</w:t>
      </w:r>
      <w:r w:rsidR="001E2E0F" w:rsidRPr="001E2E0F">
        <w:rPr>
          <w:rStyle w:val="apple-converted-space"/>
          <w:b/>
          <w:bCs/>
          <w:sz w:val="28"/>
          <w:szCs w:val="28"/>
        </w:rPr>
        <w:t> </w:t>
      </w:r>
      <w:r w:rsidR="001E2E0F" w:rsidRPr="001E2E0F">
        <w:rPr>
          <w:sz w:val="28"/>
          <w:szCs w:val="28"/>
        </w:rPr>
        <w:t>дошкольников обеспечивались в помещении и на территории. Устройство и площадь игровых площадок соответствовали нормативам.</w:t>
      </w:r>
    </w:p>
    <w:p w:rsidR="001E2E0F" w:rsidRPr="001E2E0F" w:rsidRDefault="00766209" w:rsidP="001E2E0F">
      <w:pPr>
        <w:pStyle w:val="p241"/>
        <w:shd w:val="clear" w:color="auto" w:fill="FFFFFF"/>
        <w:ind w:right="122"/>
        <w:contextualSpacing/>
        <w:jc w:val="both"/>
        <w:rPr>
          <w:sz w:val="28"/>
          <w:szCs w:val="28"/>
        </w:rPr>
      </w:pPr>
      <w:r>
        <w:rPr>
          <w:sz w:val="28"/>
          <w:szCs w:val="28"/>
        </w:rPr>
        <w:lastRenderedPageBreak/>
        <w:t xml:space="preserve"> </w:t>
      </w:r>
      <w:r>
        <w:rPr>
          <w:sz w:val="28"/>
          <w:szCs w:val="28"/>
        </w:rPr>
        <w:tab/>
      </w:r>
      <w:r w:rsidR="001E2E0F" w:rsidRPr="001E2E0F">
        <w:rPr>
          <w:sz w:val="28"/>
          <w:szCs w:val="28"/>
        </w:rPr>
        <w:t>Сотрудники были обеспечены спецодеждой и моющими средствами. Регулярно проводилась проверка состояния рабочих мест, приборов и оборудования. Разработаны и утверждены «Паспорт безопасности ДОО и «Паспорт дорожной безопасности ДОО».</w:t>
      </w:r>
    </w:p>
    <w:p w:rsidR="001E2E0F" w:rsidRPr="001E2E0F" w:rsidRDefault="001E2E0F" w:rsidP="00766209">
      <w:pPr>
        <w:pStyle w:val="p154"/>
        <w:shd w:val="clear" w:color="auto" w:fill="FFFFFF"/>
        <w:ind w:right="114" w:firstLine="708"/>
        <w:contextualSpacing/>
        <w:jc w:val="both"/>
        <w:rPr>
          <w:sz w:val="28"/>
          <w:szCs w:val="28"/>
        </w:rPr>
      </w:pPr>
      <w:r w:rsidRPr="001E2E0F">
        <w:rPr>
          <w:sz w:val="28"/>
          <w:szCs w:val="28"/>
        </w:rPr>
        <w:t>Успешно осуществлялись тренировочные эвакуации воспитанников при различных «Вводных».</w:t>
      </w:r>
    </w:p>
    <w:p w:rsidR="001E2E0F" w:rsidRPr="001E2E0F" w:rsidRDefault="001E2E0F" w:rsidP="00766209">
      <w:pPr>
        <w:pStyle w:val="p212"/>
        <w:shd w:val="clear" w:color="auto" w:fill="FFFFFF"/>
        <w:ind w:right="115" w:firstLine="708"/>
        <w:contextualSpacing/>
        <w:jc w:val="both"/>
        <w:rPr>
          <w:sz w:val="28"/>
          <w:szCs w:val="28"/>
        </w:rPr>
      </w:pPr>
      <w:r w:rsidRPr="001E2E0F">
        <w:rPr>
          <w:sz w:val="28"/>
          <w:szCs w:val="28"/>
        </w:rPr>
        <w:t>Плановое санитарно-гигиеническое обучение работники проходят по графику, повысил квалификацию по противопожарной безопасности и тепло–энергохозяйству заведующий детским садом.</w:t>
      </w:r>
    </w:p>
    <w:p w:rsidR="001E2E0F" w:rsidRPr="001E2E0F" w:rsidRDefault="001E2E0F" w:rsidP="00766209">
      <w:pPr>
        <w:pStyle w:val="p254"/>
        <w:shd w:val="clear" w:color="auto" w:fill="FFFFFF"/>
        <w:ind w:right="117" w:firstLine="708"/>
        <w:contextualSpacing/>
        <w:jc w:val="both"/>
        <w:rPr>
          <w:sz w:val="28"/>
          <w:szCs w:val="28"/>
        </w:rPr>
      </w:pPr>
      <w:r w:rsidRPr="001E2E0F">
        <w:rPr>
          <w:sz w:val="28"/>
          <w:szCs w:val="28"/>
        </w:rPr>
        <w:t xml:space="preserve">Соблюдались разработанные инструкции, поддерживалось функционирование автоматической пожарной сигнализации, видеонаблюдения, тревожной кнопки.  ДОУ  охраняется силами ЧОП (с мая </w:t>
      </w:r>
      <w:smartTag w:uri="urn:schemas-microsoft-com:office:smarttags" w:element="metricconverter">
        <w:smartTagPr>
          <w:attr w:name="ProductID" w:val="2021 г"/>
        </w:smartTagPr>
        <w:r w:rsidRPr="001E2E0F">
          <w:rPr>
            <w:sz w:val="28"/>
            <w:szCs w:val="28"/>
          </w:rPr>
          <w:t>2021 г</w:t>
        </w:r>
      </w:smartTag>
      <w:r w:rsidRPr="001E2E0F">
        <w:rPr>
          <w:sz w:val="28"/>
          <w:szCs w:val="28"/>
        </w:rPr>
        <w:t>.).</w:t>
      </w:r>
    </w:p>
    <w:p w:rsidR="001E2E0F" w:rsidRPr="001E2E0F" w:rsidRDefault="001E2E0F" w:rsidP="00766209">
      <w:pPr>
        <w:pStyle w:val="p254"/>
        <w:shd w:val="clear" w:color="auto" w:fill="FFFFFF"/>
        <w:ind w:right="117" w:firstLine="708"/>
        <w:contextualSpacing/>
        <w:jc w:val="both"/>
        <w:rPr>
          <w:sz w:val="28"/>
          <w:szCs w:val="28"/>
        </w:rPr>
      </w:pPr>
      <w:r w:rsidRPr="001E2E0F">
        <w:rPr>
          <w:sz w:val="28"/>
          <w:szCs w:val="28"/>
        </w:rPr>
        <w:t xml:space="preserve">Техническое состояние здания удовлетворительное, но ДОУ нуждается в ремонте фасада, прогулочных павильонов, замене окон, дверей. В прошлом году в ДОУ сделан косметический ремонт в течение летнего периода. </w:t>
      </w:r>
    </w:p>
    <w:p w:rsidR="001E2E0F" w:rsidRPr="001E2E0F" w:rsidRDefault="001E2E0F" w:rsidP="00766209">
      <w:pPr>
        <w:pStyle w:val="p254"/>
        <w:shd w:val="clear" w:color="auto" w:fill="FFFFFF"/>
        <w:ind w:right="117" w:firstLine="708"/>
        <w:contextualSpacing/>
        <w:jc w:val="both"/>
        <w:rPr>
          <w:sz w:val="28"/>
          <w:szCs w:val="28"/>
        </w:rPr>
      </w:pPr>
      <w:r w:rsidRPr="001E2E0F">
        <w:rPr>
          <w:sz w:val="28"/>
          <w:szCs w:val="28"/>
        </w:rPr>
        <w:t>Производственных и детских травм в МБДОУ не зарегистрировано.</w:t>
      </w:r>
      <w:r w:rsidR="00B95FE7">
        <w:rPr>
          <w:sz w:val="28"/>
          <w:szCs w:val="28"/>
        </w:rPr>
        <w:t xml:space="preserve"> </w:t>
      </w:r>
      <w:r w:rsidRPr="001E2E0F">
        <w:rPr>
          <w:sz w:val="28"/>
          <w:szCs w:val="28"/>
        </w:rPr>
        <w:t>На постоянном контроле были вопросы сохранности имущества.</w:t>
      </w:r>
    </w:p>
    <w:p w:rsidR="001E2E0F" w:rsidRPr="001E2E0F" w:rsidRDefault="001E2E0F" w:rsidP="00766209">
      <w:pPr>
        <w:pStyle w:val="p213"/>
        <w:shd w:val="clear" w:color="auto" w:fill="FFFFFF"/>
        <w:ind w:right="114" w:firstLine="708"/>
        <w:contextualSpacing/>
        <w:jc w:val="both"/>
        <w:rPr>
          <w:sz w:val="28"/>
          <w:szCs w:val="28"/>
        </w:rPr>
      </w:pPr>
      <w:r w:rsidRPr="001E2E0F">
        <w:rPr>
          <w:sz w:val="28"/>
          <w:szCs w:val="28"/>
        </w:rPr>
        <w:t>Деятельность ДОО была направлена на</w:t>
      </w:r>
      <w:r w:rsidRPr="001E2E0F">
        <w:rPr>
          <w:rStyle w:val="apple-converted-space"/>
          <w:sz w:val="28"/>
          <w:szCs w:val="28"/>
        </w:rPr>
        <w:t> </w:t>
      </w:r>
      <w:r w:rsidRPr="001E2E0F">
        <w:rPr>
          <w:rStyle w:val="s12"/>
          <w:sz w:val="28"/>
          <w:szCs w:val="28"/>
        </w:rPr>
        <w:t>создание развивающей образовательной среды</w:t>
      </w:r>
      <w:r w:rsidRPr="001E2E0F">
        <w:rPr>
          <w:rStyle w:val="s32"/>
          <w:sz w:val="28"/>
          <w:szCs w:val="28"/>
        </w:rPr>
        <w:t>,</w:t>
      </w:r>
      <w:r w:rsidRPr="001E2E0F">
        <w:rPr>
          <w:rStyle w:val="apple-converted-space"/>
          <w:sz w:val="28"/>
          <w:szCs w:val="28"/>
        </w:rPr>
        <w:t> </w:t>
      </w:r>
      <w:r w:rsidRPr="001E2E0F">
        <w:rPr>
          <w:sz w:val="28"/>
          <w:szCs w:val="28"/>
        </w:rPr>
        <w:t>которая представляет собой систему условий социализации и индивидуализации детей (ФГОС ДО 2.4.) с учетом проведённой оценки готовности к</w:t>
      </w:r>
      <w:r w:rsidR="00766209">
        <w:rPr>
          <w:sz w:val="28"/>
          <w:szCs w:val="28"/>
        </w:rPr>
        <w:t xml:space="preserve"> реализации</w:t>
      </w:r>
      <w:r w:rsidRPr="001E2E0F">
        <w:rPr>
          <w:sz w:val="28"/>
          <w:szCs w:val="28"/>
        </w:rPr>
        <w:t xml:space="preserve"> ФГОС ДО.</w:t>
      </w:r>
    </w:p>
    <w:p w:rsidR="001E2E0F" w:rsidRPr="001E2E0F" w:rsidRDefault="001E2E0F" w:rsidP="00766209">
      <w:pPr>
        <w:pStyle w:val="p222"/>
        <w:shd w:val="clear" w:color="auto" w:fill="FFFFFF"/>
        <w:ind w:right="111" w:firstLine="708"/>
        <w:contextualSpacing/>
        <w:jc w:val="both"/>
        <w:rPr>
          <w:sz w:val="28"/>
          <w:szCs w:val="28"/>
        </w:rPr>
      </w:pPr>
      <w:r w:rsidRPr="001E2E0F">
        <w:rPr>
          <w:sz w:val="28"/>
          <w:szCs w:val="28"/>
        </w:rPr>
        <w:t xml:space="preserve">Содержательно-насыщенная, трансформируемая, полифункциональная, вариативная, доступная и безопасная </w:t>
      </w:r>
      <w:r w:rsidRPr="001E2E0F">
        <w:rPr>
          <w:rStyle w:val="s32"/>
          <w:sz w:val="28"/>
          <w:szCs w:val="28"/>
          <w:u w:val="single"/>
        </w:rPr>
        <w:t>развивающая предметно-пространственная среда</w:t>
      </w:r>
      <w:r w:rsidRPr="001E2E0F">
        <w:rPr>
          <w:rStyle w:val="apple-converted-space"/>
          <w:sz w:val="28"/>
          <w:szCs w:val="28"/>
          <w:u w:val="single"/>
        </w:rPr>
        <w:t xml:space="preserve">  (РППС) </w:t>
      </w:r>
      <w:r w:rsidRPr="001E2E0F">
        <w:rPr>
          <w:sz w:val="28"/>
          <w:szCs w:val="28"/>
        </w:rPr>
        <w:t>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Развивающая предметно-пространственная среда обеспечивала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(ФГОС ДО 3.3.)</w:t>
      </w:r>
    </w:p>
    <w:p w:rsidR="001E2E0F" w:rsidRPr="001E2E0F" w:rsidRDefault="001E2E0F" w:rsidP="00766209">
      <w:pPr>
        <w:pStyle w:val="p230"/>
        <w:shd w:val="clear" w:color="auto" w:fill="FFFFFF"/>
        <w:ind w:right="112" w:firstLine="708"/>
        <w:contextualSpacing/>
        <w:jc w:val="both"/>
        <w:rPr>
          <w:sz w:val="28"/>
          <w:szCs w:val="28"/>
        </w:rPr>
      </w:pPr>
      <w:r w:rsidRPr="001E2E0F">
        <w:rPr>
          <w:sz w:val="28"/>
          <w:szCs w:val="28"/>
        </w:rPr>
        <w:t>Наполняемость предметно – развивающей среды обеспечивала разностороннее развитие детей, отвечала принципу целостности образовательного процесса, соответствовала основным направлениям развития ребенка: физическому, социально-личностному; познавательно-речевому и художественно-эстетическому развитию. В течение года были приобретены дополнительно материалы для сюжетно-ролевых игр, для развития математических умений, музыкального развития, оборудование для игр по дорожной безопасности</w:t>
      </w:r>
      <w:r w:rsidR="00232609">
        <w:rPr>
          <w:sz w:val="28"/>
          <w:szCs w:val="28"/>
        </w:rPr>
        <w:t xml:space="preserve"> на сумму 67 тысяч рублей.</w:t>
      </w:r>
      <w:r w:rsidRPr="001E2E0F">
        <w:rPr>
          <w:sz w:val="28"/>
          <w:szCs w:val="28"/>
        </w:rPr>
        <w:t xml:space="preserve"> Всё это способствовало </w:t>
      </w:r>
      <w:r w:rsidRPr="001E2E0F">
        <w:rPr>
          <w:sz w:val="28"/>
          <w:szCs w:val="28"/>
        </w:rPr>
        <w:lastRenderedPageBreak/>
        <w:t>эмоциональному благополучию каждого ребенка, формировало чувство защищенности, уверенности в себе.</w:t>
      </w:r>
    </w:p>
    <w:p w:rsidR="001E2E0F" w:rsidRPr="001E2E0F" w:rsidRDefault="001E2E0F" w:rsidP="00766209">
      <w:pPr>
        <w:pStyle w:val="p154"/>
        <w:shd w:val="clear" w:color="auto" w:fill="FFFFFF"/>
        <w:ind w:right="114" w:firstLine="708"/>
        <w:contextualSpacing/>
        <w:jc w:val="both"/>
        <w:rPr>
          <w:sz w:val="28"/>
          <w:szCs w:val="28"/>
        </w:rPr>
      </w:pPr>
      <w:r w:rsidRPr="001E2E0F">
        <w:rPr>
          <w:sz w:val="28"/>
          <w:szCs w:val="28"/>
        </w:rPr>
        <w:t>Взаимодействие с дошкольниками с использованием ИКТ позволяло реализовать принципы наглядности, доступности и системности изложения материала, в целом, способствуя повышению качества образования.</w:t>
      </w:r>
    </w:p>
    <w:p w:rsidR="001E2E0F" w:rsidRPr="001E2E0F" w:rsidRDefault="001E2E0F" w:rsidP="00766209">
      <w:pPr>
        <w:pStyle w:val="p154"/>
        <w:shd w:val="clear" w:color="auto" w:fill="FFFFFF"/>
        <w:ind w:right="114" w:firstLine="708"/>
        <w:contextualSpacing/>
        <w:jc w:val="both"/>
        <w:rPr>
          <w:sz w:val="28"/>
          <w:szCs w:val="28"/>
        </w:rPr>
      </w:pPr>
      <w:r w:rsidRPr="001E2E0F">
        <w:rPr>
          <w:sz w:val="28"/>
          <w:szCs w:val="28"/>
        </w:rPr>
        <w:t>В ДОО осваиваются принципиально новые подходы к обеспечению качества дошкольного образования за счёт реализации эффективных структур управления, нового содержания и интенсивных педагогических технологий при условии соблюдения требований режима непрерывного развития и творческого поиска прогрессивных технологий и методик, роста профессионализма на педагогическом, методическом и управленческом уровне.</w:t>
      </w:r>
    </w:p>
    <w:p w:rsidR="001E2E0F" w:rsidRPr="001E2E0F" w:rsidRDefault="001E2E0F" w:rsidP="00766209">
      <w:pPr>
        <w:pStyle w:val="p227"/>
        <w:shd w:val="clear" w:color="auto" w:fill="FFFFFF"/>
        <w:ind w:right="121" w:firstLine="708"/>
        <w:contextualSpacing/>
        <w:jc w:val="both"/>
        <w:rPr>
          <w:sz w:val="28"/>
          <w:szCs w:val="28"/>
        </w:rPr>
      </w:pPr>
      <w:r w:rsidRPr="001E2E0F">
        <w:rPr>
          <w:sz w:val="28"/>
          <w:szCs w:val="28"/>
        </w:rPr>
        <w:t>В рамках административной работы проводится становление деятельности общего собрания работников учреждения.</w:t>
      </w:r>
    </w:p>
    <w:p w:rsidR="001E2E0F" w:rsidRDefault="001E2E0F" w:rsidP="00766209">
      <w:pPr>
        <w:pStyle w:val="p212"/>
        <w:shd w:val="clear" w:color="auto" w:fill="FFFFFF"/>
        <w:ind w:right="115" w:firstLine="708"/>
        <w:contextualSpacing/>
        <w:jc w:val="both"/>
        <w:rPr>
          <w:sz w:val="28"/>
          <w:szCs w:val="28"/>
        </w:rPr>
      </w:pPr>
      <w:r w:rsidRPr="001E2E0F">
        <w:rPr>
          <w:sz w:val="28"/>
          <w:szCs w:val="28"/>
        </w:rPr>
        <w:t>Перед учебным годом в образовательную программу дошкольного образования (программа разработана в соответствии с ФГОС  ДО)  вносились изменения.</w:t>
      </w:r>
    </w:p>
    <w:p w:rsidR="00370845" w:rsidRDefault="00370845" w:rsidP="00370845">
      <w:pPr>
        <w:pStyle w:val="p212"/>
        <w:shd w:val="clear" w:color="auto" w:fill="FFFFFF"/>
        <w:ind w:right="115"/>
        <w:contextualSpacing/>
        <w:jc w:val="both"/>
        <w:rPr>
          <w:sz w:val="28"/>
          <w:szCs w:val="28"/>
        </w:rPr>
      </w:pPr>
      <w:r w:rsidRPr="009742CA">
        <w:rPr>
          <w:b/>
          <w:bCs/>
          <w:sz w:val="28"/>
          <w:szCs w:val="28"/>
        </w:rPr>
        <w:t>Перспективы:</w:t>
      </w:r>
      <w:r w:rsidRPr="009742CA">
        <w:rPr>
          <w:sz w:val="28"/>
          <w:szCs w:val="28"/>
        </w:rPr>
        <w:t xml:space="preserve"> пополнение развивающей предметно-пространственной среды, в соответствии с инновационной и проектной деятельностью.</w:t>
      </w:r>
    </w:p>
    <w:p w:rsidR="00877560" w:rsidRDefault="00370845" w:rsidP="001E2E0F">
      <w:pPr>
        <w:pStyle w:val="p212"/>
        <w:shd w:val="clear" w:color="auto" w:fill="FFFFFF"/>
        <w:ind w:right="115"/>
        <w:contextualSpacing/>
        <w:jc w:val="both"/>
        <w:rPr>
          <w:sz w:val="28"/>
          <w:szCs w:val="28"/>
        </w:rPr>
      </w:pPr>
      <w:r w:rsidRPr="0054207F">
        <w:rPr>
          <w:b/>
          <w:bCs/>
          <w:sz w:val="28"/>
          <w:szCs w:val="28"/>
        </w:rPr>
        <w:t>Вывод:</w:t>
      </w:r>
      <w:r w:rsidRPr="0054207F">
        <w:rPr>
          <w:sz w:val="28"/>
          <w:szCs w:val="28"/>
        </w:rPr>
        <w:t xml:space="preserve"> материально-техническая база детского сада постоянно совершенствуется и обновляется, учитывая современные требования к организации образовательного процесса, охраны труда сотрудников и улучшения условий. В детском саду активно используются дополнительные источники финансирования. </w:t>
      </w:r>
    </w:p>
    <w:p w:rsidR="005B44F7" w:rsidRDefault="00370845" w:rsidP="001E2E0F">
      <w:pPr>
        <w:pStyle w:val="p212"/>
        <w:shd w:val="clear" w:color="auto" w:fill="FFFFFF"/>
        <w:ind w:right="115"/>
        <w:contextualSpacing/>
        <w:jc w:val="both"/>
        <w:rPr>
          <w:sz w:val="28"/>
          <w:szCs w:val="28"/>
        </w:rPr>
      </w:pPr>
      <w:r w:rsidRPr="0054207F">
        <w:rPr>
          <w:sz w:val="28"/>
          <w:szCs w:val="28"/>
        </w:rPr>
        <w:t>Перспективы:</w:t>
      </w:r>
      <w:r w:rsidR="00877560">
        <w:rPr>
          <w:sz w:val="28"/>
          <w:szCs w:val="28"/>
        </w:rPr>
        <w:t xml:space="preserve"> </w:t>
      </w:r>
      <w:r w:rsidRPr="0054207F">
        <w:rPr>
          <w:sz w:val="28"/>
          <w:szCs w:val="28"/>
        </w:rPr>
        <w:t>благоустройство</w:t>
      </w:r>
      <w:r w:rsidR="00877560">
        <w:rPr>
          <w:sz w:val="28"/>
          <w:szCs w:val="28"/>
        </w:rPr>
        <w:t xml:space="preserve"> </w:t>
      </w:r>
      <w:r w:rsidRPr="0054207F">
        <w:rPr>
          <w:sz w:val="28"/>
          <w:szCs w:val="28"/>
        </w:rPr>
        <w:t>территории</w:t>
      </w:r>
      <w:r w:rsidR="00877560">
        <w:rPr>
          <w:sz w:val="28"/>
          <w:szCs w:val="28"/>
        </w:rPr>
        <w:t xml:space="preserve"> </w:t>
      </w:r>
      <w:r w:rsidRPr="0054207F">
        <w:rPr>
          <w:sz w:val="28"/>
          <w:szCs w:val="28"/>
        </w:rPr>
        <w:t>ДОУ</w:t>
      </w:r>
      <w:r w:rsidR="00877560">
        <w:rPr>
          <w:sz w:val="28"/>
          <w:szCs w:val="28"/>
        </w:rPr>
        <w:t xml:space="preserve">,                                          </w:t>
      </w:r>
      <w:r w:rsidRPr="0054207F">
        <w:rPr>
          <w:sz w:val="28"/>
          <w:szCs w:val="28"/>
        </w:rPr>
        <w:t>приобретение оборудования, товаров и выполнение ремонтных работ.</w:t>
      </w:r>
    </w:p>
    <w:p w:rsidR="00370845" w:rsidRPr="00370845" w:rsidRDefault="005B44F7" w:rsidP="001E2E0F">
      <w:pPr>
        <w:pStyle w:val="p212"/>
        <w:shd w:val="clear" w:color="auto" w:fill="FFFFFF"/>
        <w:ind w:right="115"/>
        <w:contextualSpacing/>
        <w:jc w:val="both"/>
        <w:rPr>
          <w:sz w:val="28"/>
          <w:szCs w:val="28"/>
        </w:rPr>
      </w:pPr>
      <w:r w:rsidRPr="00370845">
        <w:rPr>
          <w:sz w:val="28"/>
          <w:szCs w:val="28"/>
        </w:rPr>
        <w:t>Безопасность и охрана здоровья дошкольников обеспечивались в помещении и на территории ДОУ. Ответственными лицами регулярно проводилась проверка состояния рабочих мест, приборов и оборудования. ДОУ находится на охранном режиме, которое осуществляет</w:t>
      </w:r>
      <w:r w:rsidR="00370845" w:rsidRPr="00370845">
        <w:rPr>
          <w:sz w:val="28"/>
          <w:szCs w:val="28"/>
        </w:rPr>
        <w:t xml:space="preserve"> ЧОП</w:t>
      </w:r>
      <w:r w:rsidRPr="00370845">
        <w:rPr>
          <w:sz w:val="28"/>
          <w:szCs w:val="28"/>
        </w:rPr>
        <w:t xml:space="preserve">. Для безопасного пребывания детей в детском саду имеется: </w:t>
      </w:r>
    </w:p>
    <w:p w:rsidR="00370845" w:rsidRDefault="005B44F7" w:rsidP="001E2E0F">
      <w:pPr>
        <w:pStyle w:val="p212"/>
        <w:shd w:val="clear" w:color="auto" w:fill="FFFFFF"/>
        <w:ind w:right="115"/>
        <w:contextualSpacing/>
        <w:jc w:val="both"/>
        <w:rPr>
          <w:sz w:val="28"/>
          <w:szCs w:val="28"/>
        </w:rPr>
      </w:pPr>
      <w:r w:rsidRPr="00370845">
        <w:rPr>
          <w:sz w:val="28"/>
          <w:szCs w:val="28"/>
        </w:rPr>
        <w:t>- система видеонаблюдения (15 камер),</w:t>
      </w:r>
    </w:p>
    <w:p w:rsidR="00877560" w:rsidRPr="008654A5" w:rsidRDefault="00877560" w:rsidP="001E2E0F">
      <w:pPr>
        <w:pStyle w:val="p212"/>
        <w:shd w:val="clear" w:color="auto" w:fill="FFFFFF"/>
        <w:ind w:right="115"/>
        <w:contextualSpacing/>
        <w:jc w:val="both"/>
        <w:rPr>
          <w:sz w:val="28"/>
          <w:szCs w:val="28"/>
        </w:rPr>
      </w:pPr>
      <w:r w:rsidRPr="008654A5">
        <w:rPr>
          <w:sz w:val="28"/>
          <w:szCs w:val="28"/>
        </w:rPr>
        <w:t>- кнопка экстренного вызов</w:t>
      </w:r>
      <w:r w:rsidR="008654A5" w:rsidRPr="008654A5">
        <w:rPr>
          <w:sz w:val="28"/>
          <w:szCs w:val="28"/>
        </w:rPr>
        <w:t>а</w:t>
      </w:r>
      <w:r w:rsidRPr="008654A5">
        <w:rPr>
          <w:sz w:val="28"/>
          <w:szCs w:val="28"/>
        </w:rPr>
        <w:t>;</w:t>
      </w:r>
    </w:p>
    <w:p w:rsidR="00370845" w:rsidRPr="00370845" w:rsidRDefault="005B44F7" w:rsidP="001E2E0F">
      <w:pPr>
        <w:pStyle w:val="p212"/>
        <w:shd w:val="clear" w:color="auto" w:fill="FFFFFF"/>
        <w:ind w:right="115"/>
        <w:contextualSpacing/>
        <w:jc w:val="both"/>
        <w:rPr>
          <w:sz w:val="28"/>
          <w:szCs w:val="28"/>
        </w:rPr>
      </w:pPr>
      <w:r w:rsidRPr="00370845">
        <w:rPr>
          <w:sz w:val="28"/>
          <w:szCs w:val="28"/>
        </w:rPr>
        <w:t xml:space="preserve"> - автоматическая пожарная сигнализация и система оповещения людей о пожаре,</w:t>
      </w:r>
    </w:p>
    <w:p w:rsidR="00370845" w:rsidRPr="00370845" w:rsidRDefault="005B44F7" w:rsidP="001E2E0F">
      <w:pPr>
        <w:pStyle w:val="p212"/>
        <w:shd w:val="clear" w:color="auto" w:fill="FFFFFF"/>
        <w:ind w:right="115"/>
        <w:contextualSpacing/>
        <w:jc w:val="both"/>
        <w:rPr>
          <w:sz w:val="28"/>
          <w:szCs w:val="28"/>
        </w:rPr>
      </w:pPr>
      <w:r w:rsidRPr="00370845">
        <w:rPr>
          <w:sz w:val="28"/>
          <w:szCs w:val="28"/>
        </w:rPr>
        <w:t xml:space="preserve"> - прямая телефонная связь с ближайшим подразделением пожарной охраны,</w:t>
      </w:r>
    </w:p>
    <w:p w:rsidR="00370845" w:rsidRPr="00370845" w:rsidRDefault="005B44F7" w:rsidP="001E2E0F">
      <w:pPr>
        <w:pStyle w:val="p212"/>
        <w:shd w:val="clear" w:color="auto" w:fill="FFFFFF"/>
        <w:ind w:right="115"/>
        <w:contextualSpacing/>
        <w:jc w:val="both"/>
        <w:rPr>
          <w:sz w:val="28"/>
          <w:szCs w:val="28"/>
        </w:rPr>
      </w:pPr>
      <w:r w:rsidRPr="00370845">
        <w:rPr>
          <w:sz w:val="28"/>
          <w:szCs w:val="28"/>
        </w:rPr>
        <w:t xml:space="preserve"> - имеются первичные средства пожаротушения – огнетушители,</w:t>
      </w:r>
    </w:p>
    <w:p w:rsidR="00370845" w:rsidRPr="00370845" w:rsidRDefault="005B44F7" w:rsidP="001E2E0F">
      <w:pPr>
        <w:pStyle w:val="p212"/>
        <w:shd w:val="clear" w:color="auto" w:fill="FFFFFF"/>
        <w:ind w:right="115"/>
        <w:contextualSpacing/>
        <w:jc w:val="both"/>
        <w:rPr>
          <w:sz w:val="28"/>
          <w:szCs w:val="28"/>
        </w:rPr>
      </w:pPr>
      <w:r w:rsidRPr="00370845">
        <w:rPr>
          <w:sz w:val="28"/>
          <w:szCs w:val="28"/>
        </w:rPr>
        <w:t xml:space="preserve"> - разработан план эвакуации с инструкцией, определяющей действия персонала по обеспечению безопасной и быстрой эвакуации людей, </w:t>
      </w:r>
    </w:p>
    <w:p w:rsidR="00370845" w:rsidRPr="00370845" w:rsidRDefault="005B44F7" w:rsidP="001E2E0F">
      <w:pPr>
        <w:pStyle w:val="p212"/>
        <w:shd w:val="clear" w:color="auto" w:fill="FFFFFF"/>
        <w:ind w:right="115"/>
        <w:contextualSpacing/>
        <w:jc w:val="both"/>
        <w:rPr>
          <w:sz w:val="28"/>
          <w:szCs w:val="28"/>
        </w:rPr>
      </w:pPr>
      <w:r w:rsidRPr="00370845">
        <w:rPr>
          <w:sz w:val="28"/>
          <w:szCs w:val="28"/>
        </w:rPr>
        <w:t xml:space="preserve">- разработана инструкция по действиям должностных лиц учреждения при угрозе или проведении террористического акта, </w:t>
      </w:r>
    </w:p>
    <w:p w:rsidR="005B44F7" w:rsidRPr="00370845" w:rsidRDefault="005B44F7" w:rsidP="001E2E0F">
      <w:pPr>
        <w:pStyle w:val="p212"/>
        <w:shd w:val="clear" w:color="auto" w:fill="FFFFFF"/>
        <w:ind w:right="115"/>
        <w:contextualSpacing/>
        <w:jc w:val="both"/>
        <w:rPr>
          <w:sz w:val="28"/>
          <w:szCs w:val="28"/>
        </w:rPr>
      </w:pPr>
      <w:r w:rsidRPr="00370845">
        <w:rPr>
          <w:sz w:val="28"/>
          <w:szCs w:val="28"/>
        </w:rPr>
        <w:t xml:space="preserve"> - оформлен паспорт антитеррористической безопасности. Пропускной режим осуществляется </w:t>
      </w:r>
      <w:r w:rsidR="00370845" w:rsidRPr="00370845">
        <w:rPr>
          <w:sz w:val="28"/>
          <w:szCs w:val="28"/>
        </w:rPr>
        <w:t>охраной ЧОП.</w:t>
      </w:r>
      <w:r w:rsidRPr="00370845">
        <w:rPr>
          <w:sz w:val="28"/>
          <w:szCs w:val="28"/>
        </w:rPr>
        <w:t xml:space="preserve"> Еже</w:t>
      </w:r>
      <w:r w:rsidR="00370845" w:rsidRPr="00370845">
        <w:rPr>
          <w:sz w:val="28"/>
          <w:szCs w:val="28"/>
        </w:rPr>
        <w:t>месячно</w:t>
      </w:r>
      <w:r w:rsidRPr="00370845">
        <w:rPr>
          <w:sz w:val="28"/>
          <w:szCs w:val="28"/>
        </w:rPr>
        <w:t xml:space="preserve"> проводятся учебно-практические </w:t>
      </w:r>
      <w:r w:rsidRPr="00370845">
        <w:rPr>
          <w:sz w:val="28"/>
          <w:szCs w:val="28"/>
        </w:rPr>
        <w:lastRenderedPageBreak/>
        <w:t xml:space="preserve">занятия по эвакуации детей и персонала дошкольного учреждения. Все запасные выходы доступны и находятся в рабочем состоянии. </w:t>
      </w:r>
      <w:r w:rsidR="00370845" w:rsidRPr="00370845">
        <w:rPr>
          <w:sz w:val="28"/>
          <w:szCs w:val="28"/>
        </w:rPr>
        <w:t>С</w:t>
      </w:r>
      <w:r w:rsidRPr="00370845">
        <w:rPr>
          <w:sz w:val="28"/>
          <w:szCs w:val="28"/>
        </w:rPr>
        <w:t>овместно с родителями, прошла акци</w:t>
      </w:r>
      <w:r w:rsidR="00370845" w:rsidRPr="00370845">
        <w:rPr>
          <w:sz w:val="28"/>
          <w:szCs w:val="28"/>
        </w:rPr>
        <w:t>и</w:t>
      </w:r>
      <w:r w:rsidRPr="00370845">
        <w:rPr>
          <w:sz w:val="28"/>
          <w:szCs w:val="28"/>
        </w:rPr>
        <w:t>, в целях профилактики детского дорожно-транспортного травматизма и активизации взаимодействия со всеми участниками образовательного процесса.</w:t>
      </w:r>
    </w:p>
    <w:p w:rsidR="009742CA" w:rsidRDefault="009742CA" w:rsidP="001E2E0F">
      <w:pPr>
        <w:pStyle w:val="p212"/>
        <w:shd w:val="clear" w:color="auto" w:fill="FFFFFF"/>
        <w:ind w:right="115"/>
        <w:contextualSpacing/>
        <w:jc w:val="both"/>
        <w:rPr>
          <w:sz w:val="28"/>
          <w:szCs w:val="28"/>
        </w:rPr>
      </w:pPr>
      <w:r w:rsidRPr="009742CA">
        <w:rPr>
          <w:b/>
          <w:bCs/>
          <w:sz w:val="28"/>
          <w:szCs w:val="28"/>
        </w:rPr>
        <w:t xml:space="preserve"> Вывод:</w:t>
      </w:r>
      <w:r w:rsidRPr="009742CA">
        <w:rPr>
          <w:sz w:val="28"/>
          <w:szCs w:val="28"/>
        </w:rPr>
        <w:t xml:space="preserve"> В ДОУ осуществляется творческий подход к организации развивающей предметно-пространственной среды</w:t>
      </w:r>
      <w:r w:rsidR="006B052B">
        <w:rPr>
          <w:sz w:val="28"/>
          <w:szCs w:val="28"/>
        </w:rPr>
        <w:t>.</w:t>
      </w:r>
      <w:r w:rsidRPr="009742CA">
        <w:rPr>
          <w:sz w:val="28"/>
          <w:szCs w:val="28"/>
        </w:rPr>
        <w:t xml:space="preserve"> РППС изменяется в соответствии с образовательной ситуацией, от меняющихся интересов и возможностей детей. Предметно-пространственная среда структурируется и наполняется в соответствии с контингентом воспитанников, интересами детей, их социальным опытом.</w:t>
      </w:r>
    </w:p>
    <w:p w:rsidR="00370845" w:rsidRDefault="00370845" w:rsidP="001E2E0F">
      <w:pPr>
        <w:pStyle w:val="p212"/>
        <w:shd w:val="clear" w:color="auto" w:fill="FFFFFF"/>
        <w:ind w:right="115"/>
        <w:contextualSpacing/>
        <w:jc w:val="both"/>
        <w:rPr>
          <w:sz w:val="28"/>
          <w:szCs w:val="28"/>
        </w:rPr>
      </w:pPr>
      <w:r w:rsidRPr="00370845">
        <w:rPr>
          <w:b/>
          <w:bCs/>
          <w:sz w:val="28"/>
          <w:szCs w:val="28"/>
        </w:rPr>
        <w:t>Вывод:</w:t>
      </w:r>
      <w:r w:rsidRPr="00370845">
        <w:rPr>
          <w:sz w:val="28"/>
          <w:szCs w:val="28"/>
        </w:rPr>
        <w:t xml:space="preserve"> в 202</w:t>
      </w:r>
      <w:r>
        <w:rPr>
          <w:sz w:val="28"/>
          <w:szCs w:val="28"/>
        </w:rPr>
        <w:t>1</w:t>
      </w:r>
      <w:r w:rsidRPr="00370845">
        <w:rPr>
          <w:sz w:val="28"/>
          <w:szCs w:val="28"/>
        </w:rPr>
        <w:t xml:space="preserve"> году ДОУ не зафиксировано случаев производственного и детского травматизма, организация работы полностью соответствует правовым основам охраны труда и безопасности жизнедеятельности взрослых и детей. </w:t>
      </w:r>
    </w:p>
    <w:p w:rsidR="001E2E0F" w:rsidRPr="00370845" w:rsidRDefault="00370845" w:rsidP="00985313">
      <w:pPr>
        <w:pStyle w:val="p212"/>
        <w:shd w:val="clear" w:color="auto" w:fill="FFFFFF"/>
        <w:ind w:right="115"/>
        <w:contextualSpacing/>
        <w:jc w:val="both"/>
        <w:rPr>
          <w:sz w:val="28"/>
          <w:szCs w:val="28"/>
        </w:rPr>
      </w:pPr>
      <w:r w:rsidRPr="00370845">
        <w:rPr>
          <w:b/>
          <w:bCs/>
          <w:sz w:val="28"/>
          <w:szCs w:val="28"/>
        </w:rPr>
        <w:t>Перспективы:</w:t>
      </w:r>
      <w:r w:rsidRPr="00370845">
        <w:rPr>
          <w:sz w:val="28"/>
          <w:szCs w:val="28"/>
        </w:rPr>
        <w:t xml:space="preserve"> повысить квалификацию по противопожарной безопасности, тепло-энергохозяйству</w:t>
      </w:r>
      <w:r>
        <w:rPr>
          <w:sz w:val="28"/>
          <w:szCs w:val="28"/>
        </w:rPr>
        <w:t>.</w:t>
      </w:r>
    </w:p>
    <w:p w:rsidR="002A4840" w:rsidRDefault="002A4840" w:rsidP="00593967">
      <w:pPr>
        <w:suppressAutoHyphens/>
        <w:autoSpaceDE w:val="0"/>
        <w:spacing w:after="0" w:line="240" w:lineRule="auto"/>
        <w:jc w:val="center"/>
        <w:rPr>
          <w:rFonts w:ascii="Times New Roman" w:hAnsi="Times New Roman"/>
          <w:b/>
          <w:sz w:val="28"/>
          <w:szCs w:val="28"/>
          <w:lang w:val="ru-RU" w:eastAsia="ru-RU"/>
        </w:rPr>
      </w:pPr>
      <w:r w:rsidRPr="002A4840">
        <w:rPr>
          <w:rFonts w:ascii="Times New Roman" w:hAnsi="Times New Roman"/>
          <w:b/>
          <w:sz w:val="28"/>
          <w:szCs w:val="28"/>
          <w:lang w:val="ru-RU" w:eastAsia="ru-RU"/>
        </w:rPr>
        <w:t xml:space="preserve"> </w:t>
      </w:r>
      <w:r>
        <w:rPr>
          <w:rFonts w:ascii="Times New Roman" w:hAnsi="Times New Roman"/>
          <w:b/>
          <w:sz w:val="28"/>
          <w:szCs w:val="28"/>
          <w:lang w:eastAsia="ru-RU"/>
        </w:rPr>
        <w:t>VIII</w:t>
      </w:r>
      <w:r w:rsidRPr="002A4840">
        <w:rPr>
          <w:rFonts w:ascii="Times New Roman" w:hAnsi="Times New Roman"/>
          <w:b/>
          <w:sz w:val="28"/>
          <w:szCs w:val="28"/>
          <w:lang w:val="ru-RU" w:eastAsia="ru-RU"/>
        </w:rPr>
        <w:t>. Перспективы и планы развития</w:t>
      </w:r>
    </w:p>
    <w:p w:rsidR="00985313" w:rsidRPr="00593967" w:rsidRDefault="00985313" w:rsidP="00593967">
      <w:pPr>
        <w:suppressAutoHyphens/>
        <w:autoSpaceDE w:val="0"/>
        <w:spacing w:after="0" w:line="240" w:lineRule="auto"/>
        <w:jc w:val="center"/>
        <w:rPr>
          <w:rFonts w:eastAsia="Calibri"/>
          <w:lang w:val="ru-RU" w:eastAsia="zh-CN"/>
        </w:rPr>
      </w:pPr>
    </w:p>
    <w:p w:rsidR="000F7E2F" w:rsidRPr="000F7E2F" w:rsidRDefault="000F7E2F" w:rsidP="00877560">
      <w:pPr>
        <w:suppressAutoHyphens/>
        <w:autoSpaceDE w:val="0"/>
        <w:spacing w:after="0" w:line="240" w:lineRule="auto"/>
        <w:ind w:firstLine="708"/>
        <w:jc w:val="both"/>
        <w:rPr>
          <w:rFonts w:eastAsia="Calibri"/>
          <w:lang w:val="ru-RU" w:eastAsia="zh-CN"/>
        </w:rPr>
      </w:pPr>
      <w:r w:rsidRPr="000F7E2F">
        <w:rPr>
          <w:rFonts w:ascii="Times New Roman" w:eastAsia="Calibri" w:hAnsi="Times New Roman"/>
          <w:b/>
          <w:sz w:val="28"/>
          <w:szCs w:val="28"/>
          <w:lang w:val="ru-RU" w:eastAsia="zh-CN"/>
        </w:rPr>
        <w:t xml:space="preserve">Результаты самообследования деятельности </w:t>
      </w:r>
      <w:r w:rsidRPr="000F7E2F">
        <w:rPr>
          <w:rFonts w:ascii="Times New Roman" w:eastAsia="Calibri" w:hAnsi="Times New Roman"/>
          <w:sz w:val="28"/>
          <w:szCs w:val="28"/>
          <w:lang w:val="ru-RU" w:eastAsia="ru-RU"/>
        </w:rPr>
        <w:t xml:space="preserve"> педагогического коллектива за 202</w:t>
      </w:r>
      <w:r w:rsidR="00267643">
        <w:rPr>
          <w:rFonts w:ascii="Times New Roman" w:eastAsia="Calibri" w:hAnsi="Times New Roman"/>
          <w:sz w:val="28"/>
          <w:szCs w:val="28"/>
          <w:lang w:val="ru-RU" w:eastAsia="ru-RU"/>
        </w:rPr>
        <w:t>1</w:t>
      </w:r>
      <w:r w:rsidRPr="000F7E2F">
        <w:rPr>
          <w:rFonts w:ascii="Times New Roman" w:eastAsia="Calibri" w:hAnsi="Times New Roman"/>
          <w:sz w:val="28"/>
          <w:szCs w:val="28"/>
          <w:lang w:val="ru-RU" w:eastAsia="ru-RU"/>
        </w:rPr>
        <w:t xml:space="preserve"> год позволяют сделать вывод, что в целом  в ДОУ созданы условия для реализации основной образовательной программы ДОУ. Педагоги  ответственно и осознанно </w:t>
      </w:r>
      <w:r w:rsidR="00E65C7C" w:rsidRPr="000F7E2F">
        <w:rPr>
          <w:rFonts w:ascii="Times New Roman" w:eastAsia="Calibri" w:hAnsi="Times New Roman"/>
          <w:sz w:val="28"/>
          <w:szCs w:val="28"/>
          <w:lang w:val="ru-RU" w:eastAsia="ru-RU"/>
        </w:rPr>
        <w:t>относ</w:t>
      </w:r>
      <w:r w:rsidR="00E65C7C">
        <w:rPr>
          <w:rFonts w:ascii="Times New Roman" w:eastAsia="Calibri" w:hAnsi="Times New Roman"/>
          <w:sz w:val="28"/>
          <w:szCs w:val="28"/>
          <w:lang w:val="ru-RU" w:eastAsia="ru-RU"/>
        </w:rPr>
        <w:t>я</w:t>
      </w:r>
      <w:r w:rsidR="00E65C7C" w:rsidRPr="000F7E2F">
        <w:rPr>
          <w:rFonts w:ascii="Times New Roman" w:eastAsia="Calibri" w:hAnsi="Times New Roman"/>
          <w:sz w:val="28"/>
          <w:szCs w:val="28"/>
          <w:lang w:val="ru-RU" w:eastAsia="ru-RU"/>
        </w:rPr>
        <w:t>тся</w:t>
      </w:r>
      <w:r w:rsidRPr="000F7E2F">
        <w:rPr>
          <w:rFonts w:ascii="Times New Roman" w:eastAsia="Calibri" w:hAnsi="Times New Roman"/>
          <w:sz w:val="28"/>
          <w:szCs w:val="28"/>
          <w:lang w:val="ru-RU" w:eastAsia="ru-RU"/>
        </w:rPr>
        <w:t xml:space="preserve"> к организации образовательной деятельности, проведению образовательного мониторинга, ставя во главу угла выяв</w:t>
      </w:r>
      <w:r w:rsidR="00877560">
        <w:rPr>
          <w:rFonts w:ascii="Times New Roman" w:eastAsia="Calibri" w:hAnsi="Times New Roman"/>
          <w:sz w:val="28"/>
          <w:szCs w:val="28"/>
          <w:lang w:val="ru-RU" w:eastAsia="ru-RU"/>
        </w:rPr>
        <w:t>ление</w:t>
      </w:r>
      <w:r w:rsidRPr="000F7E2F">
        <w:rPr>
          <w:rFonts w:ascii="Times New Roman" w:eastAsia="Calibri" w:hAnsi="Times New Roman"/>
          <w:sz w:val="28"/>
          <w:szCs w:val="28"/>
          <w:lang w:val="ru-RU" w:eastAsia="ru-RU"/>
        </w:rPr>
        <w:t xml:space="preserve"> проблем развития детей и оказа</w:t>
      </w:r>
      <w:r w:rsidR="00877560">
        <w:rPr>
          <w:rFonts w:ascii="Times New Roman" w:eastAsia="Calibri" w:hAnsi="Times New Roman"/>
          <w:sz w:val="28"/>
          <w:szCs w:val="28"/>
          <w:lang w:val="ru-RU" w:eastAsia="ru-RU"/>
        </w:rPr>
        <w:t>ние</w:t>
      </w:r>
      <w:r w:rsidRPr="000F7E2F">
        <w:rPr>
          <w:rFonts w:ascii="Times New Roman" w:eastAsia="Calibri" w:hAnsi="Times New Roman"/>
          <w:sz w:val="28"/>
          <w:szCs w:val="28"/>
          <w:lang w:val="ru-RU" w:eastAsia="ru-RU"/>
        </w:rPr>
        <w:t xml:space="preserve"> своевременн</w:t>
      </w:r>
      <w:r w:rsidR="00877560">
        <w:rPr>
          <w:rFonts w:ascii="Times New Roman" w:eastAsia="Calibri" w:hAnsi="Times New Roman"/>
          <w:sz w:val="28"/>
          <w:szCs w:val="28"/>
          <w:lang w:val="ru-RU" w:eastAsia="ru-RU"/>
        </w:rPr>
        <w:t>ой</w:t>
      </w:r>
      <w:r w:rsidRPr="000F7E2F">
        <w:rPr>
          <w:rFonts w:ascii="Times New Roman" w:eastAsia="Calibri" w:hAnsi="Times New Roman"/>
          <w:sz w:val="28"/>
          <w:szCs w:val="28"/>
          <w:lang w:val="ru-RU" w:eastAsia="ru-RU"/>
        </w:rPr>
        <w:t xml:space="preserve">  индивидуальн</w:t>
      </w:r>
      <w:r w:rsidR="00877560">
        <w:rPr>
          <w:rFonts w:ascii="Times New Roman" w:eastAsia="Calibri" w:hAnsi="Times New Roman"/>
          <w:sz w:val="28"/>
          <w:szCs w:val="28"/>
          <w:lang w:val="ru-RU" w:eastAsia="ru-RU"/>
        </w:rPr>
        <w:t>ой</w:t>
      </w:r>
      <w:r w:rsidRPr="000F7E2F">
        <w:rPr>
          <w:rFonts w:ascii="Times New Roman" w:eastAsia="Calibri" w:hAnsi="Times New Roman"/>
          <w:sz w:val="28"/>
          <w:szCs w:val="28"/>
          <w:lang w:val="ru-RU" w:eastAsia="ru-RU"/>
        </w:rPr>
        <w:t xml:space="preserve"> квалифицированн</w:t>
      </w:r>
      <w:r w:rsidR="00877560">
        <w:rPr>
          <w:rFonts w:ascii="Times New Roman" w:eastAsia="Calibri" w:hAnsi="Times New Roman"/>
          <w:sz w:val="28"/>
          <w:szCs w:val="28"/>
          <w:lang w:val="ru-RU" w:eastAsia="ru-RU"/>
        </w:rPr>
        <w:t>ой</w:t>
      </w:r>
      <w:r w:rsidRPr="000F7E2F">
        <w:rPr>
          <w:rFonts w:ascii="Times New Roman" w:eastAsia="Calibri" w:hAnsi="Times New Roman"/>
          <w:sz w:val="28"/>
          <w:szCs w:val="28"/>
          <w:lang w:val="ru-RU" w:eastAsia="ru-RU"/>
        </w:rPr>
        <w:t xml:space="preserve"> помощ</w:t>
      </w:r>
      <w:r w:rsidR="00877560">
        <w:rPr>
          <w:rFonts w:ascii="Times New Roman" w:eastAsia="Calibri" w:hAnsi="Times New Roman"/>
          <w:sz w:val="28"/>
          <w:szCs w:val="28"/>
          <w:lang w:val="ru-RU" w:eastAsia="ru-RU"/>
        </w:rPr>
        <w:t>и</w:t>
      </w:r>
      <w:r w:rsidRPr="000F7E2F">
        <w:rPr>
          <w:rFonts w:ascii="Times New Roman" w:eastAsia="Calibri" w:hAnsi="Times New Roman"/>
          <w:sz w:val="28"/>
          <w:szCs w:val="28"/>
          <w:lang w:val="ru-RU" w:eastAsia="ru-RU"/>
        </w:rPr>
        <w:t>.</w:t>
      </w:r>
    </w:p>
    <w:p w:rsidR="000F7E2F" w:rsidRPr="000F7E2F" w:rsidRDefault="00877560" w:rsidP="000F7E2F">
      <w:pPr>
        <w:tabs>
          <w:tab w:val="left" w:pos="1440"/>
        </w:tabs>
        <w:suppressAutoHyphens/>
        <w:overflowPunct w:val="0"/>
        <w:autoSpaceDE w:val="0"/>
        <w:spacing w:after="0" w:line="240" w:lineRule="auto"/>
        <w:jc w:val="center"/>
        <w:rPr>
          <w:rFonts w:eastAsia="Calibri"/>
          <w:lang w:val="ru-RU" w:eastAsia="zh-CN"/>
        </w:rPr>
      </w:pPr>
      <w:r>
        <w:rPr>
          <w:rFonts w:ascii="Times New Roman" w:eastAsia="Calibri" w:hAnsi="Times New Roman"/>
          <w:b/>
          <w:sz w:val="28"/>
          <w:szCs w:val="28"/>
          <w:lang w:val="ru-RU" w:eastAsia="zh-CN"/>
        </w:rPr>
        <w:t xml:space="preserve">        </w:t>
      </w:r>
      <w:r w:rsidR="000F7E2F" w:rsidRPr="000F7E2F">
        <w:rPr>
          <w:rFonts w:ascii="Times New Roman" w:eastAsia="Calibri" w:hAnsi="Times New Roman"/>
          <w:b/>
          <w:sz w:val="28"/>
          <w:szCs w:val="28"/>
          <w:lang w:val="ru-RU" w:eastAsia="zh-CN"/>
        </w:rPr>
        <w:t>Наиболее успешными в деятельности детского сада за текущий период можно обозначить следующие показатели</w:t>
      </w:r>
      <w:r w:rsidR="000F7E2F" w:rsidRPr="000F7E2F">
        <w:rPr>
          <w:rFonts w:ascii="Times New Roman" w:eastAsia="Calibri" w:hAnsi="Times New Roman"/>
          <w:sz w:val="28"/>
          <w:szCs w:val="28"/>
          <w:lang w:val="ru-RU" w:eastAsia="zh-CN"/>
        </w:rPr>
        <w:t>:</w:t>
      </w:r>
    </w:p>
    <w:p w:rsidR="000F7E2F" w:rsidRPr="000F7E2F" w:rsidRDefault="000F7E2F" w:rsidP="000F7E2F">
      <w:pPr>
        <w:numPr>
          <w:ilvl w:val="0"/>
          <w:numId w:val="12"/>
        </w:numPr>
        <w:suppressAutoHyphens/>
        <w:spacing w:after="0" w:line="240" w:lineRule="auto"/>
        <w:jc w:val="both"/>
        <w:rPr>
          <w:rFonts w:eastAsia="Calibri"/>
          <w:lang w:val="ru-RU" w:eastAsia="zh-CN"/>
        </w:rPr>
      </w:pPr>
      <w:r w:rsidRPr="000F7E2F">
        <w:rPr>
          <w:rFonts w:ascii="Times New Roman" w:eastAsia="Calibri" w:hAnsi="Times New Roman"/>
          <w:sz w:val="28"/>
          <w:szCs w:val="28"/>
          <w:lang w:val="ru-RU" w:eastAsia="zh-CN"/>
        </w:rPr>
        <w:t>низкий показатель заболеваемости ;</w:t>
      </w:r>
    </w:p>
    <w:p w:rsidR="000F7E2F" w:rsidRPr="00E65C7C" w:rsidRDefault="000F7E2F" w:rsidP="000F7E2F">
      <w:pPr>
        <w:numPr>
          <w:ilvl w:val="0"/>
          <w:numId w:val="12"/>
        </w:numPr>
        <w:suppressAutoHyphens/>
        <w:spacing w:after="0" w:line="240" w:lineRule="auto"/>
        <w:jc w:val="both"/>
        <w:rPr>
          <w:rFonts w:eastAsia="Calibri"/>
          <w:lang w:val="ru-RU" w:eastAsia="zh-CN"/>
        </w:rPr>
      </w:pPr>
      <w:r w:rsidRPr="000F7E2F">
        <w:rPr>
          <w:rFonts w:ascii="Times New Roman" w:eastAsia="Calibri" w:hAnsi="Times New Roman"/>
          <w:sz w:val="28"/>
          <w:szCs w:val="28"/>
          <w:lang w:val="ru-RU" w:eastAsia="zh-CN"/>
        </w:rPr>
        <w:t>активное участие педагогов  в  муниципальных проектах;</w:t>
      </w:r>
    </w:p>
    <w:p w:rsidR="00E65C7C" w:rsidRPr="00E65C7C" w:rsidRDefault="00E65C7C" w:rsidP="000F7E2F">
      <w:pPr>
        <w:numPr>
          <w:ilvl w:val="0"/>
          <w:numId w:val="12"/>
        </w:numPr>
        <w:suppressAutoHyphens/>
        <w:spacing w:after="0" w:line="240" w:lineRule="auto"/>
        <w:jc w:val="both"/>
        <w:rPr>
          <w:rFonts w:ascii="Times New Roman" w:eastAsia="Calibri" w:hAnsi="Times New Roman"/>
          <w:sz w:val="28"/>
          <w:szCs w:val="28"/>
          <w:lang w:val="ru-RU" w:eastAsia="zh-CN"/>
        </w:rPr>
      </w:pPr>
      <w:r w:rsidRPr="00E65C7C">
        <w:rPr>
          <w:rFonts w:ascii="Times New Roman" w:eastAsia="Calibri" w:hAnsi="Times New Roman"/>
          <w:sz w:val="28"/>
          <w:szCs w:val="28"/>
          <w:lang w:val="ru-RU" w:eastAsia="zh-CN"/>
        </w:rPr>
        <w:t>создание развивающей предметно-пространственной среды и совершенствование материально-технической базы в соответствии с современными требованиями;</w:t>
      </w:r>
    </w:p>
    <w:p w:rsidR="000F7E2F" w:rsidRPr="000F7E2F" w:rsidRDefault="000F7E2F" w:rsidP="000F7E2F">
      <w:pPr>
        <w:numPr>
          <w:ilvl w:val="0"/>
          <w:numId w:val="12"/>
        </w:numPr>
        <w:suppressAutoHyphens/>
        <w:spacing w:after="0" w:line="240" w:lineRule="auto"/>
        <w:jc w:val="both"/>
        <w:rPr>
          <w:rFonts w:eastAsia="Calibri"/>
          <w:lang w:val="ru-RU" w:eastAsia="zh-CN"/>
        </w:rPr>
      </w:pPr>
      <w:r w:rsidRPr="000F7E2F">
        <w:rPr>
          <w:rFonts w:ascii="Times New Roman" w:eastAsia="Calibri" w:hAnsi="Times New Roman"/>
          <w:sz w:val="28"/>
          <w:szCs w:val="28"/>
          <w:lang w:val="ru-RU" w:eastAsia="zh-CN"/>
        </w:rPr>
        <w:t>повышение профессионального уровня педагогов путем повышения своей квалификации  (1 человек   аттестован  на высшую и  1</w:t>
      </w:r>
      <w:r w:rsidR="00877560">
        <w:rPr>
          <w:rFonts w:ascii="Times New Roman" w:eastAsia="Calibri" w:hAnsi="Times New Roman"/>
          <w:sz w:val="28"/>
          <w:szCs w:val="28"/>
          <w:lang w:val="ru-RU" w:eastAsia="zh-CN"/>
        </w:rPr>
        <w:t xml:space="preserve"> </w:t>
      </w:r>
      <w:r w:rsidRPr="000F7E2F">
        <w:rPr>
          <w:rFonts w:ascii="Times New Roman" w:eastAsia="Calibri" w:hAnsi="Times New Roman"/>
          <w:sz w:val="28"/>
          <w:szCs w:val="28"/>
          <w:lang w:val="ru-RU" w:eastAsia="zh-CN"/>
        </w:rPr>
        <w:t xml:space="preserve">на  первую категорию) </w:t>
      </w:r>
    </w:p>
    <w:p w:rsidR="00E92711" w:rsidRDefault="000F7E2F" w:rsidP="00E92711">
      <w:pPr>
        <w:pStyle w:val="p338"/>
        <w:shd w:val="clear" w:color="auto" w:fill="FFFFFF"/>
        <w:ind w:right="1032"/>
        <w:contextualSpacing/>
        <w:jc w:val="both"/>
        <w:rPr>
          <w:rStyle w:val="s12"/>
          <w:rFonts w:eastAsiaTheme="majorEastAsia"/>
          <w:sz w:val="28"/>
          <w:szCs w:val="28"/>
        </w:rPr>
      </w:pPr>
      <w:r w:rsidRPr="000F7E2F">
        <w:rPr>
          <w:rFonts w:eastAsia="Calibri"/>
          <w:b/>
          <w:bCs/>
          <w:color w:val="000000"/>
          <w:sz w:val="28"/>
          <w:szCs w:val="28"/>
        </w:rPr>
        <w:tab/>
      </w:r>
      <w:r w:rsidR="00E92711" w:rsidRPr="00E92711">
        <w:rPr>
          <w:rStyle w:val="s13"/>
          <w:b/>
          <w:bCs/>
          <w:sz w:val="28"/>
          <w:szCs w:val="28"/>
        </w:rPr>
        <w:t>Согласно проведённому анализу ДОО намечает на 2022  год следующие</w:t>
      </w:r>
      <w:r w:rsidR="00E92711" w:rsidRPr="00E92711">
        <w:rPr>
          <w:rStyle w:val="apple-converted-space"/>
          <w:sz w:val="28"/>
          <w:szCs w:val="28"/>
        </w:rPr>
        <w:t> </w:t>
      </w:r>
      <w:r w:rsidR="00E92711" w:rsidRPr="00E92711">
        <w:rPr>
          <w:rStyle w:val="s4"/>
          <w:b/>
          <w:bCs/>
          <w:sz w:val="28"/>
          <w:szCs w:val="28"/>
        </w:rPr>
        <w:t>ЗАДАЧИ:</w:t>
      </w:r>
      <w:r w:rsidR="00E92711" w:rsidRPr="00E92711">
        <w:rPr>
          <w:rStyle w:val="s12"/>
          <w:rFonts w:eastAsiaTheme="majorEastAsia"/>
          <w:sz w:val="28"/>
          <w:szCs w:val="28"/>
        </w:rPr>
        <w:t xml:space="preserve"> </w:t>
      </w:r>
    </w:p>
    <w:p w:rsidR="00E92711" w:rsidRPr="00E92711" w:rsidRDefault="00E92711" w:rsidP="00E92711">
      <w:pPr>
        <w:numPr>
          <w:ilvl w:val="0"/>
          <w:numId w:val="13"/>
        </w:num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r w:rsidRPr="00E92711">
        <w:rPr>
          <w:rFonts w:ascii="Times New Roman" w:hAnsi="Times New Roman"/>
          <w:sz w:val="28"/>
          <w:szCs w:val="28"/>
          <w:lang w:val="ru-RU" w:eastAsia="ru-RU"/>
        </w:rPr>
        <w:t>Сохранение и укрепление физического и психического здоровья детей через формирование навыков здорового образа жизни и проведение физкультурно-оздоровительных мероприятий.</w:t>
      </w:r>
    </w:p>
    <w:p w:rsidR="00E92711" w:rsidRPr="00E92711" w:rsidRDefault="00E92711" w:rsidP="00E92711">
      <w:pPr>
        <w:numPr>
          <w:ilvl w:val="0"/>
          <w:numId w:val="13"/>
        </w:num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r w:rsidRPr="00E92711">
        <w:rPr>
          <w:rFonts w:ascii="Times New Roman" w:hAnsi="Times New Roman"/>
          <w:sz w:val="28"/>
          <w:szCs w:val="28"/>
          <w:lang w:val="ru-RU" w:eastAsia="ru-RU"/>
        </w:rPr>
        <w:t>Выстраивание в образовательном  учреждении целенаправленной, систематической работы по ранней профессиональной ориентации дошкольников.</w:t>
      </w:r>
    </w:p>
    <w:p w:rsidR="00E92711" w:rsidRPr="00E92711" w:rsidRDefault="00E92711" w:rsidP="00E92711">
      <w:pPr>
        <w:numPr>
          <w:ilvl w:val="0"/>
          <w:numId w:val="13"/>
        </w:num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r w:rsidRPr="00E92711">
        <w:rPr>
          <w:rFonts w:ascii="Times New Roman" w:hAnsi="Times New Roman"/>
          <w:sz w:val="28"/>
          <w:szCs w:val="28"/>
          <w:lang w:val="ru-RU" w:eastAsia="ru-RU"/>
        </w:rPr>
        <w:lastRenderedPageBreak/>
        <w:t>Активизация деятельности педагогов в вопросах взаимодействия с семьями воспитанников.</w:t>
      </w:r>
    </w:p>
    <w:p w:rsidR="000F7E2F" w:rsidRDefault="00E92711" w:rsidP="00E93D76">
      <w:pPr>
        <w:numPr>
          <w:ilvl w:val="0"/>
          <w:numId w:val="13"/>
        </w:num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r w:rsidRPr="00E92711">
        <w:rPr>
          <w:rFonts w:ascii="Times New Roman" w:hAnsi="Times New Roman"/>
          <w:sz w:val="28"/>
          <w:szCs w:val="28"/>
          <w:lang w:val="ru-RU" w:eastAsia="ru-RU"/>
        </w:rPr>
        <w:t>Продолжать работу по изысканию возможностей для организации времени для игр и  пространства для игр.</w:t>
      </w: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DA2900" w:rsidRPr="00E93D76" w:rsidRDefault="00DA2900" w:rsidP="00DA2900">
      <w:pPr>
        <w:shd w:val="clear" w:color="auto" w:fill="FFFFFF"/>
        <w:spacing w:before="100" w:beforeAutospacing="1" w:after="100" w:afterAutospacing="1" w:line="240" w:lineRule="auto"/>
        <w:ind w:right="1032"/>
        <w:contextualSpacing/>
        <w:jc w:val="both"/>
        <w:rPr>
          <w:rFonts w:ascii="Times New Roman" w:hAnsi="Times New Roman"/>
          <w:sz w:val="28"/>
          <w:szCs w:val="28"/>
          <w:lang w:val="ru-RU" w:eastAsia="ru-RU"/>
        </w:rPr>
      </w:pPr>
    </w:p>
    <w:p w:rsidR="00F50656" w:rsidRPr="00985313" w:rsidRDefault="00F50656" w:rsidP="00F50656">
      <w:pPr>
        <w:pStyle w:val="2"/>
        <w:spacing w:line="240" w:lineRule="auto"/>
        <w:ind w:firstLine="709"/>
        <w:jc w:val="center"/>
        <w:rPr>
          <w:rFonts w:ascii="Times New Roman" w:hAnsi="Times New Roman" w:cs="Times New Roman"/>
          <w:b/>
          <w:color w:val="auto"/>
          <w:sz w:val="28"/>
          <w:szCs w:val="28"/>
          <w:u w:val="single"/>
          <w:lang w:val="ru-RU"/>
        </w:rPr>
      </w:pPr>
      <w:r w:rsidRPr="00985313">
        <w:rPr>
          <w:rFonts w:ascii="Times New Roman" w:hAnsi="Times New Roman" w:cs="Times New Roman"/>
          <w:b/>
          <w:color w:val="auto"/>
          <w:sz w:val="28"/>
          <w:szCs w:val="28"/>
          <w:lang w:val="ru-RU"/>
        </w:rPr>
        <w:t>2 часть.</w:t>
      </w:r>
      <w:r w:rsidRPr="00985313">
        <w:rPr>
          <w:rFonts w:ascii="Times New Roman" w:hAnsi="Times New Roman" w:cs="Times New Roman"/>
          <w:b/>
          <w:i/>
          <w:color w:val="auto"/>
          <w:sz w:val="28"/>
          <w:szCs w:val="28"/>
          <w:lang w:val="ru-RU"/>
        </w:rPr>
        <w:t xml:space="preserve"> </w:t>
      </w:r>
      <w:r w:rsidRPr="00985313">
        <w:rPr>
          <w:rFonts w:ascii="Times New Roman" w:hAnsi="Times New Roman" w:cs="Times New Roman"/>
          <w:b/>
          <w:color w:val="auto"/>
          <w:sz w:val="28"/>
          <w:szCs w:val="28"/>
          <w:u w:val="single"/>
          <w:lang w:val="ru-RU"/>
        </w:rPr>
        <w:t>Результаты анализа показателей деятельности МБДОУ «Детский сад  № 3 «Ивушка», подлежащие самообследованию на 30.12.202</w:t>
      </w:r>
      <w:r w:rsidR="00DD5C68" w:rsidRPr="00985313">
        <w:rPr>
          <w:rFonts w:ascii="Times New Roman" w:hAnsi="Times New Roman" w:cs="Times New Roman"/>
          <w:b/>
          <w:color w:val="auto"/>
          <w:sz w:val="28"/>
          <w:szCs w:val="28"/>
          <w:u w:val="single"/>
          <w:lang w:val="ru-RU"/>
        </w:rPr>
        <w:t>1</w:t>
      </w:r>
      <w:r w:rsidRPr="00985313">
        <w:rPr>
          <w:rFonts w:ascii="Times New Roman" w:hAnsi="Times New Roman" w:cs="Times New Roman"/>
          <w:b/>
          <w:color w:val="auto"/>
          <w:sz w:val="28"/>
          <w:szCs w:val="28"/>
          <w:u w:val="single"/>
          <w:lang w:val="ru-RU"/>
        </w:rPr>
        <w:t xml:space="preserve"> года</w:t>
      </w:r>
    </w:p>
    <w:p w:rsidR="00F50656" w:rsidRPr="00985313" w:rsidRDefault="00F50656" w:rsidP="00F50656">
      <w:pPr>
        <w:spacing w:after="0" w:line="259" w:lineRule="auto"/>
        <w:ind w:right="51"/>
        <w:rPr>
          <w:sz w:val="28"/>
          <w:szCs w:val="28"/>
          <w:lang w:val="ru-RU"/>
        </w:rPr>
      </w:pPr>
    </w:p>
    <w:p w:rsidR="00F50656" w:rsidRPr="00D00A5B" w:rsidRDefault="00F50656" w:rsidP="00F50656">
      <w:pPr>
        <w:spacing w:after="0" w:line="240" w:lineRule="auto"/>
        <w:ind w:right="-259"/>
        <w:jc w:val="center"/>
        <w:rPr>
          <w:rFonts w:ascii="Times New Roman" w:hAnsi="Times New Roman"/>
          <w:i/>
          <w:sz w:val="24"/>
          <w:szCs w:val="24"/>
          <w:lang w:val="ru-RU"/>
        </w:rPr>
      </w:pPr>
      <w:r w:rsidRPr="00D00A5B">
        <w:rPr>
          <w:rFonts w:ascii="Times New Roman" w:hAnsi="Times New Roman"/>
          <w:b/>
          <w:bCs/>
          <w:i/>
          <w:sz w:val="24"/>
          <w:szCs w:val="24"/>
          <w:lang w:val="ru-RU"/>
        </w:rPr>
        <w:t>Показатели деятельности дошкольной образовательной организации, подлежащей</w:t>
      </w:r>
    </w:p>
    <w:p w:rsidR="00F50656" w:rsidRPr="00D00A5B" w:rsidRDefault="00F50656" w:rsidP="00F50656">
      <w:pPr>
        <w:spacing w:after="0" w:line="240" w:lineRule="auto"/>
        <w:ind w:right="-259"/>
        <w:jc w:val="center"/>
        <w:rPr>
          <w:rFonts w:ascii="Times New Roman" w:hAnsi="Times New Roman"/>
          <w:b/>
          <w:bCs/>
          <w:i/>
          <w:sz w:val="24"/>
          <w:szCs w:val="24"/>
          <w:lang w:val="ru-RU"/>
        </w:rPr>
      </w:pPr>
      <w:r w:rsidRPr="00D00A5B">
        <w:rPr>
          <w:rFonts w:ascii="Times New Roman" w:hAnsi="Times New Roman"/>
          <w:b/>
          <w:bCs/>
          <w:i/>
          <w:sz w:val="24"/>
          <w:szCs w:val="24"/>
          <w:lang w:val="ru-RU"/>
        </w:rPr>
        <w:t>самообследованию</w:t>
      </w:r>
    </w:p>
    <w:p w:rsidR="00F50656" w:rsidRPr="00D00A5B" w:rsidRDefault="00F50656" w:rsidP="00F50656">
      <w:pPr>
        <w:spacing w:after="0" w:line="235" w:lineRule="auto"/>
        <w:ind w:right="-259"/>
        <w:jc w:val="center"/>
        <w:rPr>
          <w:rFonts w:ascii="Times New Roman" w:hAnsi="Times New Roman"/>
          <w:b/>
          <w:i/>
          <w:sz w:val="24"/>
          <w:szCs w:val="24"/>
          <w:lang w:val="ru-RU"/>
        </w:rPr>
      </w:pPr>
      <w:r w:rsidRPr="00D00A5B">
        <w:rPr>
          <w:rFonts w:ascii="Times New Roman" w:hAnsi="Times New Roman"/>
          <w:b/>
          <w:i/>
          <w:sz w:val="24"/>
          <w:szCs w:val="24"/>
          <w:lang w:val="ru-RU"/>
        </w:rPr>
        <w:t>(утв. приказом Министерства образования и науки РФ от 10 декабря 2013 г. № 1324)</w:t>
      </w:r>
    </w:p>
    <w:p w:rsidR="00F50656" w:rsidRPr="00D00A5B" w:rsidRDefault="00F50656" w:rsidP="00F50656">
      <w:pPr>
        <w:spacing w:after="0" w:line="240" w:lineRule="auto"/>
        <w:ind w:right="-259"/>
        <w:jc w:val="center"/>
        <w:rPr>
          <w:rFonts w:ascii="Times New Roman" w:hAnsi="Times New Roman"/>
          <w:i/>
          <w:sz w:val="24"/>
          <w:szCs w:val="24"/>
          <w:lang w:val="ru-RU"/>
        </w:rPr>
      </w:pPr>
      <w:r w:rsidRPr="00D00A5B">
        <w:rPr>
          <w:rFonts w:ascii="Times New Roman" w:hAnsi="Times New Roman"/>
          <w:b/>
          <w:bCs/>
          <w:i/>
          <w:sz w:val="24"/>
          <w:szCs w:val="24"/>
          <w:lang w:val="ru-RU"/>
        </w:rPr>
        <w:t>Показатели деятельности дошкольной образовательной организации, подлежащей</w:t>
      </w:r>
    </w:p>
    <w:p w:rsidR="00F50656" w:rsidRPr="00D00A5B" w:rsidRDefault="00F50656" w:rsidP="00F50656">
      <w:pPr>
        <w:spacing w:after="0" w:line="240" w:lineRule="auto"/>
        <w:ind w:right="-259"/>
        <w:jc w:val="center"/>
        <w:rPr>
          <w:rFonts w:ascii="Times New Roman" w:hAnsi="Times New Roman"/>
          <w:b/>
          <w:i/>
          <w:sz w:val="24"/>
          <w:szCs w:val="24"/>
          <w:lang w:val="ru-RU"/>
        </w:rPr>
      </w:pPr>
      <w:r w:rsidRPr="00D00A5B">
        <w:rPr>
          <w:rFonts w:ascii="Times New Roman" w:hAnsi="Times New Roman"/>
          <w:b/>
          <w:bCs/>
          <w:i/>
          <w:sz w:val="24"/>
          <w:szCs w:val="24"/>
          <w:lang w:val="ru-RU"/>
        </w:rPr>
        <w:t>Самообследовани</w:t>
      </w:r>
      <w:r w:rsidR="00877560">
        <w:rPr>
          <w:rFonts w:ascii="Times New Roman" w:hAnsi="Times New Roman"/>
          <w:b/>
          <w:bCs/>
          <w:i/>
          <w:sz w:val="24"/>
          <w:szCs w:val="24"/>
          <w:lang w:val="ru-RU"/>
        </w:rPr>
        <w:t xml:space="preserve">ю </w:t>
      </w:r>
      <w:r w:rsidRPr="00D00A5B">
        <w:rPr>
          <w:rFonts w:ascii="Times New Roman" w:hAnsi="Times New Roman"/>
          <w:b/>
          <w:i/>
          <w:sz w:val="24"/>
          <w:szCs w:val="24"/>
          <w:lang w:val="ru-RU"/>
        </w:rPr>
        <w:t xml:space="preserve">(утв. приказом Министерства образования и </w:t>
      </w:r>
    </w:p>
    <w:p w:rsidR="00F50656" w:rsidRPr="00D00A5B" w:rsidRDefault="00F50656" w:rsidP="00F50656">
      <w:pPr>
        <w:spacing w:after="0" w:line="240" w:lineRule="auto"/>
        <w:ind w:right="-259"/>
        <w:jc w:val="center"/>
        <w:rPr>
          <w:rFonts w:ascii="Times New Roman" w:hAnsi="Times New Roman"/>
          <w:b/>
          <w:i/>
          <w:sz w:val="24"/>
          <w:szCs w:val="24"/>
          <w:lang w:val="ru-RU"/>
        </w:rPr>
      </w:pPr>
      <w:r w:rsidRPr="00D00A5B">
        <w:rPr>
          <w:rFonts w:ascii="Times New Roman" w:hAnsi="Times New Roman"/>
          <w:b/>
          <w:i/>
          <w:sz w:val="24"/>
          <w:szCs w:val="24"/>
          <w:lang w:val="ru-RU"/>
        </w:rPr>
        <w:t>науки РФ от 10 декабря 2013 г. № 1324)</w:t>
      </w:r>
    </w:p>
    <w:p w:rsidR="00F50656" w:rsidRPr="0096124C" w:rsidRDefault="00F50656" w:rsidP="00F50656">
      <w:pPr>
        <w:spacing w:after="0" w:line="240" w:lineRule="auto"/>
        <w:ind w:right="-259"/>
        <w:jc w:val="center"/>
        <w:rPr>
          <w:rFonts w:ascii="Times New Roman" w:hAnsi="Times New Roman"/>
          <w:b/>
          <w:bCs/>
          <w:i/>
          <w:lang w:val="ru-RU"/>
        </w:rPr>
      </w:pPr>
    </w:p>
    <w:p w:rsidR="00F50656" w:rsidRPr="0096124C" w:rsidRDefault="00F50656" w:rsidP="00F50656">
      <w:pPr>
        <w:spacing w:after="0" w:line="1" w:lineRule="exact"/>
        <w:rPr>
          <w:sz w:val="20"/>
          <w:szCs w:val="20"/>
          <w:lang w:val="ru-RU"/>
        </w:rPr>
      </w:pPr>
    </w:p>
    <w:tbl>
      <w:tblPr>
        <w:tblW w:w="9430" w:type="dxa"/>
        <w:tblInd w:w="270" w:type="dxa"/>
        <w:tblLayout w:type="fixed"/>
        <w:tblCellMar>
          <w:left w:w="0" w:type="dxa"/>
          <w:right w:w="0" w:type="dxa"/>
        </w:tblCellMar>
        <w:tblLook w:val="04A0"/>
      </w:tblPr>
      <w:tblGrid>
        <w:gridCol w:w="1140"/>
        <w:gridCol w:w="5546"/>
        <w:gridCol w:w="14"/>
        <w:gridCol w:w="1420"/>
        <w:gridCol w:w="1280"/>
        <w:gridCol w:w="30"/>
      </w:tblGrid>
      <w:tr w:rsidR="00F50656" w:rsidRPr="0096124C" w:rsidTr="00985313">
        <w:trPr>
          <w:trHeight w:val="143"/>
        </w:trPr>
        <w:tc>
          <w:tcPr>
            <w:tcW w:w="1140" w:type="dxa"/>
            <w:vMerge w:val="restart"/>
            <w:tcBorders>
              <w:top w:val="single" w:sz="8" w:space="0" w:color="auto"/>
              <w:left w:val="single" w:sz="8" w:space="0" w:color="auto"/>
              <w:right w:val="single" w:sz="8" w:space="0" w:color="auto"/>
            </w:tcBorders>
            <w:shd w:val="clear" w:color="auto" w:fill="auto"/>
            <w:vAlign w:val="center"/>
          </w:tcPr>
          <w:p w:rsidR="00F50656" w:rsidRPr="0096124C" w:rsidRDefault="00F50656" w:rsidP="00985313">
            <w:pPr>
              <w:spacing w:after="0" w:line="240" w:lineRule="auto"/>
              <w:ind w:firstLine="24"/>
              <w:jc w:val="center"/>
              <w:rPr>
                <w:rFonts w:ascii="Times New Roman" w:hAnsi="Times New Roman"/>
              </w:rPr>
            </w:pPr>
            <w:r w:rsidRPr="0096124C">
              <w:rPr>
                <w:rFonts w:ascii="Times New Roman" w:hAnsi="Times New Roman"/>
                <w:b/>
                <w:bCs/>
              </w:rPr>
              <w:t>№</w:t>
            </w:r>
          </w:p>
          <w:p w:rsidR="00F50656" w:rsidRPr="0096124C" w:rsidRDefault="00F50656" w:rsidP="00985313">
            <w:pPr>
              <w:spacing w:after="0" w:line="240" w:lineRule="auto"/>
              <w:ind w:firstLine="24"/>
              <w:jc w:val="center"/>
              <w:rPr>
                <w:rFonts w:ascii="Times New Roman" w:hAnsi="Times New Roman"/>
              </w:rPr>
            </w:pPr>
            <w:r w:rsidRPr="0096124C">
              <w:rPr>
                <w:rFonts w:ascii="Times New Roman" w:hAnsi="Times New Roman"/>
                <w:b/>
                <w:bCs/>
              </w:rPr>
              <w:t>п/п</w:t>
            </w:r>
          </w:p>
        </w:tc>
        <w:tc>
          <w:tcPr>
            <w:tcW w:w="5560" w:type="dxa"/>
            <w:gridSpan w:val="2"/>
            <w:vMerge w:val="restart"/>
            <w:tcBorders>
              <w:top w:val="single" w:sz="8" w:space="0" w:color="auto"/>
              <w:right w:val="single" w:sz="8" w:space="0" w:color="auto"/>
            </w:tcBorders>
            <w:shd w:val="clear" w:color="auto" w:fill="auto"/>
            <w:vAlign w:val="center"/>
          </w:tcPr>
          <w:p w:rsidR="00F50656" w:rsidRPr="0096124C" w:rsidRDefault="00F50656" w:rsidP="00985313">
            <w:pPr>
              <w:spacing w:after="0" w:line="240" w:lineRule="auto"/>
              <w:ind w:firstLine="24"/>
              <w:jc w:val="center"/>
              <w:rPr>
                <w:rFonts w:ascii="Times New Roman" w:hAnsi="Times New Roman"/>
              </w:rPr>
            </w:pPr>
            <w:proofErr w:type="spellStart"/>
            <w:r w:rsidRPr="0096124C">
              <w:rPr>
                <w:rFonts w:ascii="Times New Roman" w:hAnsi="Times New Roman"/>
                <w:b/>
                <w:bCs/>
              </w:rPr>
              <w:t>Показатели</w:t>
            </w:r>
            <w:proofErr w:type="spellEnd"/>
          </w:p>
        </w:tc>
        <w:tc>
          <w:tcPr>
            <w:tcW w:w="1420" w:type="dxa"/>
            <w:vMerge w:val="restart"/>
            <w:tcBorders>
              <w:top w:val="single" w:sz="8" w:space="0" w:color="auto"/>
              <w:right w:val="single" w:sz="8" w:space="0" w:color="auto"/>
            </w:tcBorders>
            <w:shd w:val="clear" w:color="auto" w:fill="auto"/>
            <w:vAlign w:val="center"/>
          </w:tcPr>
          <w:p w:rsidR="00F50656" w:rsidRPr="0096124C" w:rsidRDefault="00F50656" w:rsidP="00985313">
            <w:pPr>
              <w:spacing w:after="0" w:line="240" w:lineRule="auto"/>
              <w:ind w:firstLine="24"/>
              <w:jc w:val="center"/>
              <w:rPr>
                <w:rFonts w:ascii="Times New Roman" w:hAnsi="Times New Roman"/>
              </w:rPr>
            </w:pPr>
            <w:proofErr w:type="spellStart"/>
            <w:r w:rsidRPr="0096124C">
              <w:rPr>
                <w:rFonts w:ascii="Times New Roman" w:hAnsi="Times New Roman"/>
                <w:b/>
                <w:bCs/>
              </w:rPr>
              <w:t>Значение</w:t>
            </w:r>
            <w:proofErr w:type="spellEnd"/>
          </w:p>
        </w:tc>
        <w:tc>
          <w:tcPr>
            <w:tcW w:w="1280" w:type="dxa"/>
            <w:vMerge w:val="restart"/>
            <w:tcBorders>
              <w:top w:val="single" w:sz="8" w:space="0" w:color="auto"/>
              <w:right w:val="single" w:sz="8" w:space="0" w:color="auto"/>
            </w:tcBorders>
            <w:shd w:val="clear" w:color="auto" w:fill="auto"/>
            <w:vAlign w:val="center"/>
          </w:tcPr>
          <w:p w:rsidR="00F50656" w:rsidRPr="0096124C" w:rsidRDefault="00F50656" w:rsidP="00985313">
            <w:pPr>
              <w:spacing w:after="0" w:line="240" w:lineRule="auto"/>
              <w:ind w:firstLine="24"/>
              <w:jc w:val="center"/>
              <w:rPr>
                <w:rFonts w:ascii="Times New Roman" w:hAnsi="Times New Roman"/>
              </w:rPr>
            </w:pPr>
            <w:proofErr w:type="spellStart"/>
            <w:r w:rsidRPr="0096124C">
              <w:rPr>
                <w:rFonts w:ascii="Times New Roman" w:hAnsi="Times New Roman"/>
                <w:b/>
                <w:bCs/>
              </w:rPr>
              <w:t>Единица</w:t>
            </w:r>
            <w:proofErr w:type="spellEnd"/>
          </w:p>
          <w:p w:rsidR="00F50656" w:rsidRPr="0096124C" w:rsidRDefault="00F50656" w:rsidP="00985313">
            <w:pPr>
              <w:spacing w:after="0" w:line="240" w:lineRule="auto"/>
              <w:ind w:firstLine="24"/>
              <w:jc w:val="center"/>
              <w:rPr>
                <w:rFonts w:ascii="Times New Roman" w:hAnsi="Times New Roman"/>
              </w:rPr>
            </w:pPr>
            <w:proofErr w:type="spellStart"/>
            <w:r w:rsidRPr="0096124C">
              <w:rPr>
                <w:rFonts w:ascii="Times New Roman" w:hAnsi="Times New Roman"/>
                <w:b/>
                <w:bCs/>
              </w:rPr>
              <w:t>измерения</w:t>
            </w:r>
            <w:proofErr w:type="spellEnd"/>
          </w:p>
        </w:tc>
        <w:tc>
          <w:tcPr>
            <w:tcW w:w="30" w:type="dxa"/>
            <w:vAlign w:val="center"/>
          </w:tcPr>
          <w:p w:rsidR="00F50656" w:rsidRPr="0096124C" w:rsidRDefault="00F50656" w:rsidP="00985313">
            <w:pPr>
              <w:spacing w:after="0" w:line="240" w:lineRule="auto"/>
              <w:ind w:firstLine="24"/>
              <w:jc w:val="center"/>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shd w:val="clear" w:color="auto" w:fill="auto"/>
            <w:vAlign w:val="bottom"/>
          </w:tcPr>
          <w:p w:rsidR="00F50656" w:rsidRPr="0096124C" w:rsidRDefault="00F50656" w:rsidP="00985313">
            <w:pPr>
              <w:spacing w:after="0" w:line="240" w:lineRule="auto"/>
              <w:ind w:firstLine="24"/>
              <w:jc w:val="center"/>
              <w:rPr>
                <w:rFonts w:ascii="Times New Roman" w:hAnsi="Times New Roman"/>
              </w:rPr>
            </w:pPr>
          </w:p>
        </w:tc>
        <w:tc>
          <w:tcPr>
            <w:tcW w:w="5560" w:type="dxa"/>
            <w:gridSpan w:val="2"/>
            <w:vMerge/>
            <w:tcBorders>
              <w:right w:val="single" w:sz="8" w:space="0" w:color="auto"/>
            </w:tcBorders>
            <w:shd w:val="clear" w:color="auto" w:fill="auto"/>
            <w:vAlign w:val="bottom"/>
          </w:tcPr>
          <w:p w:rsidR="00F50656" w:rsidRPr="0096124C" w:rsidRDefault="00F50656" w:rsidP="00985313">
            <w:pPr>
              <w:spacing w:after="0" w:line="240" w:lineRule="auto"/>
              <w:ind w:firstLine="24"/>
              <w:rPr>
                <w:rFonts w:ascii="Times New Roman" w:hAnsi="Times New Roman"/>
              </w:rPr>
            </w:pPr>
          </w:p>
        </w:tc>
        <w:tc>
          <w:tcPr>
            <w:tcW w:w="1420" w:type="dxa"/>
            <w:vMerge/>
            <w:tcBorders>
              <w:right w:val="single" w:sz="8" w:space="0" w:color="auto"/>
            </w:tcBorders>
            <w:shd w:val="clear" w:color="auto" w:fill="auto"/>
            <w:vAlign w:val="bottom"/>
          </w:tcPr>
          <w:p w:rsidR="00F50656" w:rsidRPr="0096124C" w:rsidRDefault="00F50656" w:rsidP="00985313">
            <w:pPr>
              <w:spacing w:after="0" w:line="240" w:lineRule="auto"/>
              <w:ind w:firstLine="24"/>
              <w:rPr>
                <w:rFonts w:ascii="Times New Roman" w:hAnsi="Times New Roman"/>
              </w:rPr>
            </w:pPr>
          </w:p>
        </w:tc>
        <w:tc>
          <w:tcPr>
            <w:tcW w:w="1280" w:type="dxa"/>
            <w:vMerge/>
            <w:tcBorders>
              <w:right w:val="single" w:sz="8" w:space="0" w:color="auto"/>
            </w:tcBorders>
            <w:shd w:val="clear" w:color="auto" w:fill="auto"/>
            <w:vAlign w:val="bottom"/>
          </w:tcPr>
          <w:p w:rsidR="00F50656" w:rsidRPr="0096124C" w:rsidRDefault="00F50656" w:rsidP="00985313">
            <w:pPr>
              <w:spacing w:after="0" w:line="240" w:lineRule="auto"/>
              <w:ind w:firstLine="24"/>
              <w:jc w:val="center"/>
              <w:rPr>
                <w:rFonts w:ascii="Times New Roman" w:hAnsi="Times New Roman"/>
              </w:rPr>
            </w:pPr>
          </w:p>
        </w:tc>
        <w:tc>
          <w:tcPr>
            <w:tcW w:w="30" w:type="dxa"/>
            <w:vAlign w:val="bottom"/>
          </w:tcPr>
          <w:p w:rsidR="00F50656" w:rsidRPr="0096124C" w:rsidRDefault="00F50656" w:rsidP="00985313">
            <w:pPr>
              <w:spacing w:after="0" w:line="240" w:lineRule="auto"/>
              <w:ind w:firstLine="24"/>
              <w:rPr>
                <w:rFonts w:ascii="Times New Roman" w:hAnsi="Times New Roman"/>
              </w:rPr>
            </w:pPr>
          </w:p>
        </w:tc>
      </w:tr>
      <w:tr w:rsidR="00F50656" w:rsidRPr="0096124C" w:rsidTr="00985313">
        <w:trPr>
          <w:trHeight w:val="75"/>
        </w:trPr>
        <w:tc>
          <w:tcPr>
            <w:tcW w:w="1140" w:type="dxa"/>
            <w:vMerge/>
            <w:tcBorders>
              <w:left w:val="single" w:sz="8" w:space="0" w:color="auto"/>
              <w:bottom w:val="single" w:sz="8" w:space="0" w:color="auto"/>
              <w:right w:val="single" w:sz="8" w:space="0" w:color="auto"/>
            </w:tcBorders>
            <w:shd w:val="clear" w:color="auto" w:fill="auto"/>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bottom w:val="single" w:sz="8" w:space="0" w:color="auto"/>
              <w:right w:val="single" w:sz="8" w:space="0" w:color="auto"/>
            </w:tcBorders>
            <w:shd w:val="clear" w:color="auto" w:fill="auto"/>
            <w:vAlign w:val="bottom"/>
          </w:tcPr>
          <w:p w:rsidR="00F50656" w:rsidRPr="0096124C" w:rsidRDefault="00F50656" w:rsidP="00985313">
            <w:pPr>
              <w:spacing w:after="0" w:line="240" w:lineRule="auto"/>
              <w:rPr>
                <w:rFonts w:ascii="Times New Roman" w:hAnsi="Times New Roman"/>
              </w:rPr>
            </w:pPr>
          </w:p>
        </w:tc>
        <w:tc>
          <w:tcPr>
            <w:tcW w:w="1420" w:type="dxa"/>
            <w:vMerge/>
            <w:tcBorders>
              <w:bottom w:val="single" w:sz="8" w:space="0" w:color="auto"/>
              <w:right w:val="single" w:sz="8" w:space="0" w:color="auto"/>
            </w:tcBorders>
            <w:shd w:val="clear" w:color="auto" w:fill="auto"/>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shd w:val="clear" w:color="auto" w:fill="auto"/>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9"/>
        </w:trPr>
        <w:tc>
          <w:tcPr>
            <w:tcW w:w="9400" w:type="dxa"/>
            <w:gridSpan w:val="5"/>
            <w:tcBorders>
              <w:left w:val="single" w:sz="8" w:space="0" w:color="auto"/>
              <w:bottom w:val="single" w:sz="8" w:space="0" w:color="auto"/>
              <w:right w:val="single" w:sz="8" w:space="0" w:color="auto"/>
            </w:tcBorders>
            <w:shd w:val="clear" w:color="auto" w:fill="auto"/>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b/>
              </w:rPr>
              <w:t xml:space="preserve">1.   </w:t>
            </w:r>
            <w:proofErr w:type="spellStart"/>
            <w:r w:rsidRPr="0096124C">
              <w:rPr>
                <w:rFonts w:ascii="Times New Roman" w:hAnsi="Times New Roman"/>
                <w:b/>
              </w:rPr>
              <w:t>Образовательная</w:t>
            </w:r>
            <w:proofErr w:type="spellEnd"/>
            <w:r w:rsidRPr="0096124C">
              <w:rPr>
                <w:rFonts w:ascii="Times New Roman" w:hAnsi="Times New Roman"/>
                <w:b/>
              </w:rPr>
              <w:t xml:space="preserve"> </w:t>
            </w:r>
            <w:proofErr w:type="spellStart"/>
            <w:r w:rsidRPr="0096124C">
              <w:rPr>
                <w:rFonts w:ascii="Times New Roman" w:hAnsi="Times New Roman"/>
                <w:b/>
              </w:rPr>
              <w:t>деятельность</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Общая численность воспитанников, осваивающих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образовательную программу дошкольного образования, в том числе:</w:t>
            </w:r>
          </w:p>
        </w:tc>
        <w:tc>
          <w:tcPr>
            <w:tcW w:w="1434" w:type="dxa"/>
            <w:gridSpan w:val="2"/>
            <w:vMerge w:val="restart"/>
            <w:tcBorders>
              <w:right w:val="single" w:sz="8" w:space="0" w:color="auto"/>
            </w:tcBorders>
            <w:vAlign w:val="bottom"/>
          </w:tcPr>
          <w:p w:rsidR="00F50656" w:rsidRPr="00DF3A2D" w:rsidRDefault="00F50656" w:rsidP="00985313">
            <w:pPr>
              <w:spacing w:after="0" w:line="240" w:lineRule="auto"/>
              <w:jc w:val="center"/>
              <w:rPr>
                <w:rFonts w:ascii="Times New Roman" w:hAnsi="Times New Roman"/>
                <w:lang w:val="ru-RU"/>
              </w:rPr>
            </w:pPr>
            <w:r>
              <w:rPr>
                <w:rFonts w:ascii="Times New Roman" w:hAnsi="Times New Roman"/>
              </w:rPr>
              <w:t>12</w:t>
            </w:r>
            <w:r w:rsidR="00DF3A2D">
              <w:rPr>
                <w:rFonts w:ascii="Times New Roman" w:hAnsi="Times New Roman"/>
                <w:lang w:val="ru-RU"/>
              </w:rPr>
              <w:t>0</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8"/>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1.1.1</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В режиме полного дня (8-12 часов)</w:t>
            </w:r>
          </w:p>
        </w:tc>
        <w:tc>
          <w:tcPr>
            <w:tcW w:w="1434" w:type="dxa"/>
            <w:gridSpan w:val="2"/>
            <w:tcBorders>
              <w:bottom w:val="single" w:sz="8" w:space="0" w:color="auto"/>
              <w:right w:val="single" w:sz="8" w:space="0" w:color="auto"/>
            </w:tcBorders>
            <w:vAlign w:val="bottom"/>
          </w:tcPr>
          <w:p w:rsidR="00F50656" w:rsidRPr="00DF3A2D" w:rsidRDefault="00F50656" w:rsidP="00985313">
            <w:pPr>
              <w:spacing w:after="0" w:line="240" w:lineRule="auto"/>
              <w:jc w:val="center"/>
              <w:rPr>
                <w:rFonts w:ascii="Times New Roman" w:hAnsi="Times New Roman"/>
                <w:lang w:val="ru-RU"/>
              </w:rPr>
            </w:pPr>
            <w:r w:rsidRPr="0014404B">
              <w:rPr>
                <w:rFonts w:ascii="Times New Roman" w:hAnsi="Times New Roman"/>
              </w:rPr>
              <w:t>1</w:t>
            </w:r>
            <w:r w:rsidR="00DF3A2D">
              <w:rPr>
                <w:rFonts w:ascii="Times New Roman" w:hAnsi="Times New Roman"/>
                <w:lang w:val="ru-RU"/>
              </w:rPr>
              <w:t>12</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1.1.2</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В режиме кратковременного пребывания (3-5 часов)</w:t>
            </w:r>
          </w:p>
        </w:tc>
        <w:tc>
          <w:tcPr>
            <w:tcW w:w="1434" w:type="dxa"/>
            <w:gridSpan w:val="2"/>
            <w:tcBorders>
              <w:bottom w:val="single" w:sz="8" w:space="0" w:color="auto"/>
              <w:right w:val="single" w:sz="8" w:space="0" w:color="auto"/>
            </w:tcBorders>
            <w:vAlign w:val="bottom"/>
          </w:tcPr>
          <w:p w:rsidR="00F50656" w:rsidRPr="0014404B" w:rsidRDefault="00F50656" w:rsidP="00985313">
            <w:pPr>
              <w:spacing w:after="0" w:line="240" w:lineRule="auto"/>
              <w:jc w:val="center"/>
              <w:rPr>
                <w:rFonts w:ascii="Times New Roman" w:hAnsi="Times New Roman"/>
                <w:lang w:val="ru-RU"/>
              </w:rPr>
            </w:pPr>
            <w:r w:rsidRPr="0014404B">
              <w:rPr>
                <w:rFonts w:ascii="Times New Roman" w:hAnsi="Times New Roman"/>
                <w:lang w:val="ru-RU"/>
              </w:rPr>
              <w:t>8</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top w:val="single" w:sz="4" w:space="0" w:color="auto"/>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1.1.3</w:t>
            </w:r>
          </w:p>
        </w:tc>
        <w:tc>
          <w:tcPr>
            <w:tcW w:w="5546" w:type="dxa"/>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r w:rsidRPr="0096124C">
              <w:rPr>
                <w:rFonts w:ascii="Times New Roman" w:hAnsi="Times New Roman"/>
              </w:rPr>
              <w:t xml:space="preserve">В </w:t>
            </w:r>
            <w:proofErr w:type="spellStart"/>
            <w:r w:rsidRPr="0096124C">
              <w:rPr>
                <w:rFonts w:ascii="Times New Roman" w:hAnsi="Times New Roman"/>
              </w:rPr>
              <w:t>семейной</w:t>
            </w:r>
            <w:proofErr w:type="spellEnd"/>
            <w:r w:rsidRPr="0096124C">
              <w:rPr>
                <w:rFonts w:ascii="Times New Roman" w:hAnsi="Times New Roman"/>
              </w:rPr>
              <w:t xml:space="preserve"> </w:t>
            </w:r>
            <w:proofErr w:type="spellStart"/>
            <w:r w:rsidRPr="0096124C">
              <w:rPr>
                <w:rFonts w:ascii="Times New Roman" w:hAnsi="Times New Roman"/>
              </w:rPr>
              <w:t>дошкольной</w:t>
            </w:r>
            <w:proofErr w:type="spellEnd"/>
            <w:r w:rsidRPr="0096124C">
              <w:rPr>
                <w:rFonts w:ascii="Times New Roman" w:hAnsi="Times New Roman"/>
              </w:rPr>
              <w:t xml:space="preserve"> </w:t>
            </w:r>
            <w:proofErr w:type="spellStart"/>
            <w:r w:rsidRPr="0096124C">
              <w:rPr>
                <w:rFonts w:ascii="Times New Roman" w:hAnsi="Times New Roman"/>
              </w:rPr>
              <w:t>группе</w:t>
            </w:r>
            <w:proofErr w:type="spellEnd"/>
          </w:p>
        </w:tc>
        <w:tc>
          <w:tcPr>
            <w:tcW w:w="1434" w:type="dxa"/>
            <w:gridSpan w:val="2"/>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0</w:t>
            </w:r>
          </w:p>
        </w:tc>
        <w:tc>
          <w:tcPr>
            <w:tcW w:w="1280" w:type="dxa"/>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1.1.4</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В форме семейного образования с психолого-педагогическим сопровождением на базе дошкольной образовательной организации</w:t>
            </w:r>
          </w:p>
        </w:tc>
        <w:tc>
          <w:tcPr>
            <w:tcW w:w="1434" w:type="dxa"/>
            <w:gridSpan w:val="2"/>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0</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6"/>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1.2</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Общая численность воспитанников в возрасте до 3 лет</w:t>
            </w:r>
          </w:p>
        </w:tc>
        <w:tc>
          <w:tcPr>
            <w:tcW w:w="1434" w:type="dxa"/>
            <w:gridSpan w:val="2"/>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lang w:val="ru-RU"/>
              </w:rPr>
            </w:pPr>
            <w:r>
              <w:rPr>
                <w:rFonts w:ascii="Times New Roman" w:hAnsi="Times New Roman"/>
                <w:lang w:val="ru-RU"/>
              </w:rPr>
              <w:t>3</w:t>
            </w:r>
            <w:r w:rsidR="00DF3A2D">
              <w:rPr>
                <w:rFonts w:ascii="Times New Roman" w:hAnsi="Times New Roman"/>
                <w:lang w:val="ru-RU"/>
              </w:rPr>
              <w:t>4</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1.3</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Общая численность воспитанников в возрасте от 3 до 8 лет</w:t>
            </w:r>
          </w:p>
        </w:tc>
        <w:tc>
          <w:tcPr>
            <w:tcW w:w="1434" w:type="dxa"/>
            <w:gridSpan w:val="2"/>
            <w:tcBorders>
              <w:bottom w:val="single" w:sz="8" w:space="0" w:color="auto"/>
              <w:right w:val="single" w:sz="8" w:space="0" w:color="auto"/>
            </w:tcBorders>
            <w:vAlign w:val="bottom"/>
          </w:tcPr>
          <w:p w:rsidR="00F50656" w:rsidRPr="00DF3A2D" w:rsidRDefault="00F50656" w:rsidP="00985313">
            <w:pPr>
              <w:spacing w:after="0" w:line="240" w:lineRule="auto"/>
              <w:jc w:val="center"/>
              <w:rPr>
                <w:rFonts w:ascii="Times New Roman" w:hAnsi="Times New Roman"/>
                <w:lang w:val="ru-RU"/>
              </w:rPr>
            </w:pPr>
            <w:r>
              <w:rPr>
                <w:rFonts w:ascii="Times New Roman" w:hAnsi="Times New Roman"/>
              </w:rPr>
              <w:t>8</w:t>
            </w:r>
            <w:r w:rsidR="00DF3A2D">
              <w:rPr>
                <w:rFonts w:ascii="Times New Roman" w:hAnsi="Times New Roman"/>
                <w:lang w:val="ru-RU"/>
              </w:rPr>
              <w:t>6</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9"/>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1.4</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воспитанников в</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общей численности воспитанников, получающих услуги</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присмотра и ухода:</w:t>
            </w:r>
          </w:p>
        </w:tc>
        <w:tc>
          <w:tcPr>
            <w:tcW w:w="1434" w:type="dxa"/>
            <w:gridSpan w:val="2"/>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100/ 100%</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6"/>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1.4.1</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В режиме полного дня (8-12 часов)</w:t>
            </w:r>
          </w:p>
        </w:tc>
        <w:tc>
          <w:tcPr>
            <w:tcW w:w="1434" w:type="dxa"/>
            <w:gridSpan w:val="2"/>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100/ 100%</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1.4.2</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В режиме продленного дня (12-14 часов)</w:t>
            </w:r>
          </w:p>
        </w:tc>
        <w:tc>
          <w:tcPr>
            <w:tcW w:w="1434" w:type="dxa"/>
            <w:gridSpan w:val="2"/>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0/0</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1.4.3</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r w:rsidRPr="0096124C">
              <w:rPr>
                <w:rFonts w:ascii="Times New Roman" w:hAnsi="Times New Roman"/>
              </w:rPr>
              <w:t xml:space="preserve">В </w:t>
            </w:r>
            <w:proofErr w:type="spellStart"/>
            <w:r w:rsidRPr="0096124C">
              <w:rPr>
                <w:rFonts w:ascii="Times New Roman" w:hAnsi="Times New Roman"/>
              </w:rPr>
              <w:t>режиме</w:t>
            </w:r>
            <w:proofErr w:type="spellEnd"/>
            <w:r w:rsidRPr="0096124C">
              <w:rPr>
                <w:rFonts w:ascii="Times New Roman" w:hAnsi="Times New Roman"/>
              </w:rPr>
              <w:t xml:space="preserve"> </w:t>
            </w:r>
            <w:proofErr w:type="spellStart"/>
            <w:r w:rsidRPr="0096124C">
              <w:rPr>
                <w:rFonts w:ascii="Times New Roman" w:hAnsi="Times New Roman"/>
              </w:rPr>
              <w:t>круглосуточного</w:t>
            </w:r>
            <w:proofErr w:type="spellEnd"/>
            <w:r w:rsidRPr="0096124C">
              <w:rPr>
                <w:rFonts w:ascii="Times New Roman" w:hAnsi="Times New Roman"/>
              </w:rPr>
              <w:t xml:space="preserve"> </w:t>
            </w:r>
            <w:proofErr w:type="spellStart"/>
            <w:r w:rsidRPr="0096124C">
              <w:rPr>
                <w:rFonts w:ascii="Times New Roman" w:hAnsi="Times New Roman"/>
              </w:rPr>
              <w:t>пребывания</w:t>
            </w:r>
            <w:proofErr w:type="spellEnd"/>
          </w:p>
        </w:tc>
        <w:tc>
          <w:tcPr>
            <w:tcW w:w="1434" w:type="dxa"/>
            <w:gridSpan w:val="2"/>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0/0</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1.5</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воспитанников с</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ограниченными возможностями здоровья в общей</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численности воспитанников, получающих услуги:</w:t>
            </w:r>
          </w:p>
        </w:tc>
        <w:tc>
          <w:tcPr>
            <w:tcW w:w="1434" w:type="dxa"/>
            <w:gridSpan w:val="2"/>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Pr>
                <w:rFonts w:ascii="Times New Roman" w:hAnsi="Times New Roman"/>
              </w:rPr>
              <w:t>1</w:t>
            </w:r>
            <w:r w:rsidR="00DF3A2D">
              <w:rPr>
                <w:rFonts w:ascii="Times New Roman" w:hAnsi="Times New Roman"/>
                <w:lang w:val="ru-RU"/>
              </w:rPr>
              <w:t>2</w:t>
            </w:r>
            <w:r>
              <w:rPr>
                <w:rFonts w:ascii="Times New Roman" w:hAnsi="Times New Roman"/>
              </w:rPr>
              <w:t>/12</w:t>
            </w:r>
            <w:r w:rsidR="00DD5C68">
              <w:rPr>
                <w:rFonts w:ascii="Times New Roman" w:hAnsi="Times New Roman"/>
                <w:lang w:val="ru-RU"/>
              </w:rPr>
              <w:t>0</w:t>
            </w:r>
            <w:r w:rsidRPr="0096124C">
              <w:rPr>
                <w:rFonts w:ascii="Times New Roman" w:hAnsi="Times New Roman"/>
              </w:rPr>
              <w:t>*100%=</w:t>
            </w:r>
          </w:p>
          <w:p w:rsidR="00F50656" w:rsidRPr="0096124C" w:rsidRDefault="00DF3A2D" w:rsidP="00985313">
            <w:pPr>
              <w:spacing w:after="0" w:line="240" w:lineRule="auto"/>
              <w:jc w:val="center"/>
              <w:rPr>
                <w:rFonts w:ascii="Times New Roman" w:hAnsi="Times New Roman"/>
              </w:rPr>
            </w:pPr>
            <w:r>
              <w:rPr>
                <w:rFonts w:ascii="Times New Roman" w:hAnsi="Times New Roman"/>
                <w:lang w:val="ru-RU"/>
              </w:rPr>
              <w:t>10</w:t>
            </w:r>
            <w:r w:rsidR="00F50656" w:rsidRPr="0096124C">
              <w:rPr>
                <w:rFonts w:ascii="Times New Roman" w:hAnsi="Times New Roman"/>
              </w:rPr>
              <w:t>%</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lastRenderedPageBreak/>
              <w:t>1.5.1</w:t>
            </w:r>
          </w:p>
        </w:tc>
        <w:tc>
          <w:tcPr>
            <w:tcW w:w="5546" w:type="dxa"/>
            <w:vMerge w:val="restart"/>
            <w:tcBorders>
              <w:right w:val="single" w:sz="8" w:space="0" w:color="auto"/>
            </w:tcBorders>
            <w:vAlign w:val="center"/>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По коррекции недостатков в физическом и (или) психическом развитии</w:t>
            </w:r>
          </w:p>
        </w:tc>
        <w:tc>
          <w:tcPr>
            <w:tcW w:w="1434" w:type="dxa"/>
            <w:gridSpan w:val="2"/>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0 / 0%</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bottom w:val="single" w:sz="4"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4"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4"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4"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tcBorders>
              <w:bottom w:val="single" w:sz="4" w:space="0" w:color="auto"/>
            </w:tcBorders>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83"/>
        </w:trPr>
        <w:tc>
          <w:tcPr>
            <w:tcW w:w="1140" w:type="dxa"/>
            <w:tcBorders>
              <w:top w:val="single" w:sz="4" w:space="0" w:color="auto"/>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5546" w:type="dxa"/>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1.5.2</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По освоению образовательной программы дошкольного</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образования</w:t>
            </w:r>
          </w:p>
        </w:tc>
        <w:tc>
          <w:tcPr>
            <w:tcW w:w="1434" w:type="dxa"/>
            <w:gridSpan w:val="2"/>
            <w:vMerge w:val="restart"/>
            <w:tcBorders>
              <w:right w:val="single" w:sz="8" w:space="0" w:color="auto"/>
            </w:tcBorders>
            <w:vAlign w:val="bottom"/>
          </w:tcPr>
          <w:p w:rsidR="00F50656" w:rsidRPr="0096124C" w:rsidRDefault="00F50656" w:rsidP="00985313">
            <w:pPr>
              <w:spacing w:after="0" w:line="240" w:lineRule="auto"/>
              <w:rPr>
                <w:rFonts w:ascii="Times New Roman" w:hAnsi="Times New Roman"/>
                <w:color w:val="FF0000"/>
                <w:lang w:val="ru-RU"/>
              </w:rPr>
            </w:pPr>
          </w:p>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100%</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8"/>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8"/>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1.5.3</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По</w:t>
            </w:r>
            <w:proofErr w:type="spellEnd"/>
            <w:r w:rsidRPr="0096124C">
              <w:rPr>
                <w:rFonts w:ascii="Times New Roman" w:hAnsi="Times New Roman"/>
              </w:rPr>
              <w:t xml:space="preserve"> </w:t>
            </w:r>
            <w:proofErr w:type="spellStart"/>
            <w:r w:rsidRPr="0096124C">
              <w:rPr>
                <w:rFonts w:ascii="Times New Roman" w:hAnsi="Times New Roman"/>
              </w:rPr>
              <w:t>присмотру</w:t>
            </w:r>
            <w:proofErr w:type="spellEnd"/>
            <w:r w:rsidRPr="0096124C">
              <w:rPr>
                <w:rFonts w:ascii="Times New Roman" w:hAnsi="Times New Roman"/>
              </w:rPr>
              <w:t xml:space="preserve"> и </w:t>
            </w:r>
            <w:proofErr w:type="spellStart"/>
            <w:r w:rsidRPr="0096124C">
              <w:rPr>
                <w:rFonts w:ascii="Times New Roman" w:hAnsi="Times New Roman"/>
              </w:rPr>
              <w:t>уходу</w:t>
            </w:r>
            <w:proofErr w:type="spellEnd"/>
          </w:p>
        </w:tc>
        <w:tc>
          <w:tcPr>
            <w:tcW w:w="1434" w:type="dxa"/>
            <w:gridSpan w:val="2"/>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100%</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1.6</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Средний показатель пропущенных дней при посещении</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дошкольной образовательной организации по болезни на</w:t>
            </w:r>
          </w:p>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одного</w:t>
            </w:r>
            <w:proofErr w:type="spellEnd"/>
            <w:r w:rsidRPr="0096124C">
              <w:rPr>
                <w:rFonts w:ascii="Times New Roman" w:hAnsi="Times New Roman"/>
              </w:rPr>
              <w:t xml:space="preserve"> </w:t>
            </w:r>
            <w:proofErr w:type="spellStart"/>
            <w:r w:rsidRPr="0096124C">
              <w:rPr>
                <w:rFonts w:ascii="Times New Roman" w:hAnsi="Times New Roman"/>
              </w:rPr>
              <w:t>воспитанника</w:t>
            </w:r>
            <w:proofErr w:type="spellEnd"/>
          </w:p>
        </w:tc>
        <w:tc>
          <w:tcPr>
            <w:tcW w:w="1434" w:type="dxa"/>
            <w:gridSpan w:val="2"/>
            <w:vMerge w:val="restart"/>
            <w:tcBorders>
              <w:right w:val="single" w:sz="8" w:space="0" w:color="auto"/>
            </w:tcBorders>
            <w:vAlign w:val="bottom"/>
          </w:tcPr>
          <w:p w:rsidR="00F50656" w:rsidRPr="00DD5C68" w:rsidRDefault="00DD5C68" w:rsidP="00985313">
            <w:pPr>
              <w:spacing w:after="0" w:line="240" w:lineRule="auto"/>
              <w:jc w:val="center"/>
              <w:rPr>
                <w:rFonts w:ascii="Times New Roman" w:hAnsi="Times New Roman"/>
                <w:lang w:val="ru-RU"/>
              </w:rPr>
            </w:pPr>
            <w:r w:rsidRPr="00DD5C68">
              <w:rPr>
                <w:rFonts w:ascii="Times New Roman" w:hAnsi="Times New Roman"/>
                <w:lang w:val="ru-RU"/>
              </w:rPr>
              <w:t>2,9</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день</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9"/>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1.7</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Общая численность педагогических работников, в том числе:</w:t>
            </w:r>
          </w:p>
        </w:tc>
        <w:tc>
          <w:tcPr>
            <w:tcW w:w="1434" w:type="dxa"/>
            <w:gridSpan w:val="2"/>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13</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9"/>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1.7.1</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работников, имеющих высшее образование</w:t>
            </w:r>
          </w:p>
        </w:tc>
        <w:tc>
          <w:tcPr>
            <w:tcW w:w="1434" w:type="dxa"/>
            <w:gridSpan w:val="2"/>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 xml:space="preserve">7 </w:t>
            </w:r>
            <w:r w:rsidRPr="0096124C">
              <w:rPr>
                <w:rFonts w:ascii="Times New Roman" w:hAnsi="Times New Roman"/>
                <w:lang w:val="ru-RU"/>
              </w:rPr>
              <w:t>/</w:t>
            </w:r>
            <w:r w:rsidRPr="0096124C">
              <w:rPr>
                <w:rFonts w:ascii="Times New Roman" w:hAnsi="Times New Roman"/>
              </w:rPr>
              <w:t>53,8%</w:t>
            </w:r>
          </w:p>
        </w:tc>
        <w:tc>
          <w:tcPr>
            <w:tcW w:w="1280" w:type="dxa"/>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5"/>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1.7.2</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работников, имеющих высшее образование педагогической направленности (профиля)</w:t>
            </w:r>
          </w:p>
        </w:tc>
        <w:tc>
          <w:tcPr>
            <w:tcW w:w="1434" w:type="dxa"/>
            <w:gridSpan w:val="2"/>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7 /53,8 %</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1.7.3</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работников, имеющих среднее профессиональное</w:t>
            </w:r>
          </w:p>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образование</w:t>
            </w:r>
            <w:proofErr w:type="spellEnd"/>
          </w:p>
        </w:tc>
        <w:tc>
          <w:tcPr>
            <w:tcW w:w="1434" w:type="dxa"/>
            <w:gridSpan w:val="2"/>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6/ 46,2%</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1.7.4</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работников, имеющих среднее профессиональное</w:t>
            </w:r>
          </w:p>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образование</w:t>
            </w:r>
            <w:proofErr w:type="spellEnd"/>
            <w:r w:rsidRPr="0096124C">
              <w:rPr>
                <w:rFonts w:ascii="Times New Roman" w:hAnsi="Times New Roman"/>
              </w:rPr>
              <w:t xml:space="preserve"> </w:t>
            </w:r>
            <w:proofErr w:type="spellStart"/>
            <w:r w:rsidRPr="0096124C">
              <w:rPr>
                <w:rFonts w:ascii="Times New Roman" w:hAnsi="Times New Roman"/>
              </w:rPr>
              <w:t>педагогической</w:t>
            </w:r>
            <w:proofErr w:type="spellEnd"/>
            <w:r w:rsidRPr="0096124C">
              <w:rPr>
                <w:rFonts w:ascii="Times New Roman" w:hAnsi="Times New Roman"/>
              </w:rPr>
              <w:t xml:space="preserve"> </w:t>
            </w:r>
            <w:proofErr w:type="spellStart"/>
            <w:r w:rsidRPr="0096124C">
              <w:rPr>
                <w:rFonts w:ascii="Times New Roman" w:hAnsi="Times New Roman"/>
              </w:rPr>
              <w:t>направленности</w:t>
            </w:r>
            <w:proofErr w:type="spellEnd"/>
            <w:r w:rsidRPr="0096124C">
              <w:rPr>
                <w:rFonts w:ascii="Times New Roman" w:hAnsi="Times New Roman"/>
              </w:rPr>
              <w:t xml:space="preserve"> (</w:t>
            </w:r>
            <w:proofErr w:type="spellStart"/>
            <w:r w:rsidRPr="0096124C">
              <w:rPr>
                <w:rFonts w:ascii="Times New Roman" w:hAnsi="Times New Roman"/>
              </w:rPr>
              <w:t>профиля</w:t>
            </w:r>
            <w:proofErr w:type="spellEnd"/>
            <w:r w:rsidRPr="0096124C">
              <w:rPr>
                <w:rFonts w:ascii="Times New Roman" w:hAnsi="Times New Roman"/>
              </w:rPr>
              <w:t>)</w:t>
            </w:r>
          </w:p>
        </w:tc>
        <w:tc>
          <w:tcPr>
            <w:tcW w:w="1434" w:type="dxa"/>
            <w:gridSpan w:val="2"/>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6/ 46,2%</w:t>
            </w: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8"/>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1.8</w:t>
            </w:r>
          </w:p>
        </w:tc>
        <w:tc>
          <w:tcPr>
            <w:tcW w:w="5546" w:type="dxa"/>
            <w:vMerge w:val="restart"/>
            <w:tcBorders>
              <w:right w:val="single" w:sz="8" w:space="0" w:color="auto"/>
            </w:tcBorders>
            <w:vAlign w:val="center"/>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34" w:type="dxa"/>
            <w:gridSpan w:val="2"/>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12/92,3 %</w:t>
            </w:r>
          </w:p>
        </w:tc>
        <w:tc>
          <w:tcPr>
            <w:tcW w:w="1280" w:type="dxa"/>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1.8.1</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Высшая</w:t>
            </w:r>
            <w:proofErr w:type="spellEnd"/>
          </w:p>
        </w:tc>
        <w:tc>
          <w:tcPr>
            <w:tcW w:w="1434" w:type="dxa"/>
            <w:gridSpan w:val="2"/>
            <w:tcBorders>
              <w:bottom w:val="single" w:sz="8" w:space="0" w:color="auto"/>
              <w:right w:val="single" w:sz="8" w:space="0" w:color="auto"/>
            </w:tcBorders>
            <w:vAlign w:val="bottom"/>
          </w:tcPr>
          <w:p w:rsidR="00F50656" w:rsidRPr="00DD5C68" w:rsidRDefault="00DD5C68" w:rsidP="00985313">
            <w:pPr>
              <w:spacing w:after="0" w:line="240" w:lineRule="auto"/>
              <w:jc w:val="center"/>
              <w:rPr>
                <w:rFonts w:ascii="Times New Roman" w:hAnsi="Times New Roman"/>
              </w:rPr>
            </w:pPr>
            <w:r w:rsidRPr="00DD5C68">
              <w:rPr>
                <w:rFonts w:ascii="Times New Roman" w:hAnsi="Times New Roman"/>
                <w:lang w:val="ru-RU"/>
              </w:rPr>
              <w:t>10</w:t>
            </w:r>
            <w:r w:rsidR="00F50656" w:rsidRPr="00DD5C68">
              <w:rPr>
                <w:rFonts w:ascii="Times New Roman" w:hAnsi="Times New Roman"/>
              </w:rPr>
              <w:t xml:space="preserve">/ </w:t>
            </w:r>
            <w:r w:rsidRPr="00DD5C68">
              <w:rPr>
                <w:rFonts w:ascii="Times New Roman" w:hAnsi="Times New Roman"/>
                <w:lang w:val="ru-RU"/>
              </w:rPr>
              <w:t>76,9</w:t>
            </w:r>
            <w:r w:rsidR="00F50656" w:rsidRPr="00DD5C68">
              <w:rPr>
                <w:rFonts w:ascii="Times New Roman" w:hAnsi="Times New Roman"/>
              </w:rPr>
              <w:t xml:space="preserve"> %</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1.8.2</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Первая</w:t>
            </w:r>
            <w:proofErr w:type="spellEnd"/>
          </w:p>
        </w:tc>
        <w:tc>
          <w:tcPr>
            <w:tcW w:w="1434" w:type="dxa"/>
            <w:gridSpan w:val="2"/>
            <w:tcBorders>
              <w:bottom w:val="single" w:sz="8" w:space="0" w:color="auto"/>
              <w:right w:val="single" w:sz="8" w:space="0" w:color="auto"/>
            </w:tcBorders>
            <w:vAlign w:val="bottom"/>
          </w:tcPr>
          <w:p w:rsidR="00F50656" w:rsidRPr="00DD5C68" w:rsidRDefault="00DD5C68" w:rsidP="00985313">
            <w:pPr>
              <w:spacing w:after="0" w:line="240" w:lineRule="auto"/>
              <w:jc w:val="center"/>
              <w:rPr>
                <w:rFonts w:ascii="Times New Roman" w:hAnsi="Times New Roman"/>
              </w:rPr>
            </w:pPr>
            <w:r w:rsidRPr="00DD5C68">
              <w:rPr>
                <w:rFonts w:ascii="Times New Roman" w:hAnsi="Times New Roman"/>
                <w:lang w:val="ru-RU"/>
              </w:rPr>
              <w:t>2</w:t>
            </w:r>
            <w:r w:rsidR="00F50656" w:rsidRPr="00DD5C68">
              <w:rPr>
                <w:rFonts w:ascii="Times New Roman" w:hAnsi="Times New Roman"/>
              </w:rPr>
              <w:t xml:space="preserve">/ </w:t>
            </w:r>
            <w:r w:rsidRPr="00DD5C68">
              <w:rPr>
                <w:rFonts w:ascii="Times New Roman" w:hAnsi="Times New Roman"/>
                <w:lang w:val="ru-RU"/>
              </w:rPr>
              <w:t>15,3</w:t>
            </w:r>
            <w:r w:rsidR="00F50656" w:rsidRPr="00DD5C68">
              <w:rPr>
                <w:rFonts w:ascii="Times New Roman" w:hAnsi="Times New Roman"/>
              </w:rPr>
              <w:t>%</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1.9</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работников в общей численности педагогических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работников, педагогический стаж работы которых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составляет:</w:t>
            </w:r>
          </w:p>
        </w:tc>
        <w:tc>
          <w:tcPr>
            <w:tcW w:w="1434" w:type="dxa"/>
            <w:gridSpan w:val="2"/>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13/100%</w:t>
            </w:r>
          </w:p>
        </w:tc>
        <w:tc>
          <w:tcPr>
            <w:tcW w:w="1280" w:type="dxa"/>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6"/>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4"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4"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4"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4"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top w:val="single" w:sz="4" w:space="0" w:color="auto"/>
              <w:left w:val="single" w:sz="8" w:space="0" w:color="auto"/>
              <w:bottom w:val="single" w:sz="4" w:space="0" w:color="auto"/>
              <w:right w:val="single" w:sz="8" w:space="0" w:color="auto"/>
            </w:tcBorders>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1.9.1</w:t>
            </w:r>
          </w:p>
        </w:tc>
        <w:tc>
          <w:tcPr>
            <w:tcW w:w="5546" w:type="dxa"/>
            <w:vMerge w:val="restart"/>
            <w:tcBorders>
              <w:top w:val="single" w:sz="4" w:space="0" w:color="auto"/>
              <w:bottom w:val="single" w:sz="4" w:space="0" w:color="auto"/>
              <w:right w:val="single" w:sz="8" w:space="0" w:color="auto"/>
            </w:tcBorders>
          </w:tcPr>
          <w:p w:rsidR="00F50656" w:rsidRPr="0096124C" w:rsidRDefault="00F50656" w:rsidP="00985313">
            <w:pPr>
              <w:spacing w:after="0" w:line="240" w:lineRule="auto"/>
              <w:ind w:left="80"/>
              <w:jc w:val="center"/>
              <w:rPr>
                <w:rFonts w:ascii="Times New Roman" w:hAnsi="Times New Roman"/>
              </w:rPr>
            </w:pPr>
            <w:proofErr w:type="spellStart"/>
            <w:r w:rsidRPr="0096124C">
              <w:rPr>
                <w:rFonts w:ascii="Times New Roman" w:hAnsi="Times New Roman"/>
              </w:rPr>
              <w:t>До</w:t>
            </w:r>
            <w:proofErr w:type="spellEnd"/>
            <w:r w:rsidRPr="0096124C">
              <w:rPr>
                <w:rFonts w:ascii="Times New Roman" w:hAnsi="Times New Roman"/>
              </w:rPr>
              <w:t xml:space="preserve"> 5 </w:t>
            </w:r>
            <w:proofErr w:type="spellStart"/>
            <w:r w:rsidRPr="0096124C">
              <w:rPr>
                <w:rFonts w:ascii="Times New Roman" w:hAnsi="Times New Roman"/>
              </w:rPr>
              <w:t>лет</w:t>
            </w:r>
            <w:proofErr w:type="spellEnd"/>
          </w:p>
        </w:tc>
        <w:tc>
          <w:tcPr>
            <w:tcW w:w="1434" w:type="dxa"/>
            <w:gridSpan w:val="2"/>
            <w:vMerge w:val="restart"/>
            <w:tcBorders>
              <w:top w:val="single" w:sz="4" w:space="0" w:color="auto"/>
              <w:bottom w:val="single" w:sz="4" w:space="0" w:color="auto"/>
              <w:right w:val="single" w:sz="8" w:space="0" w:color="auto"/>
            </w:tcBorders>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1/7,7 %</w:t>
            </w:r>
          </w:p>
        </w:tc>
        <w:tc>
          <w:tcPr>
            <w:tcW w:w="1280" w:type="dxa"/>
            <w:vMerge w:val="restart"/>
            <w:tcBorders>
              <w:top w:val="single" w:sz="4" w:space="0" w:color="auto"/>
              <w:bottom w:val="single" w:sz="4" w:space="0" w:color="auto"/>
              <w:right w:val="single" w:sz="8" w:space="0" w:color="auto"/>
            </w:tcBorders>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tcPr>
          <w:p w:rsidR="00F50656" w:rsidRPr="0096124C" w:rsidRDefault="00F50656" w:rsidP="00985313">
            <w:pPr>
              <w:spacing w:after="0" w:line="240" w:lineRule="auto"/>
              <w:jc w:val="center"/>
              <w:rPr>
                <w:rFonts w:ascii="Times New Roman" w:hAnsi="Times New Roman"/>
              </w:rPr>
            </w:pPr>
          </w:p>
        </w:tc>
      </w:tr>
      <w:tr w:rsidR="00F50656" w:rsidRPr="0096124C" w:rsidTr="00985313">
        <w:trPr>
          <w:trHeight w:val="37"/>
        </w:trPr>
        <w:tc>
          <w:tcPr>
            <w:tcW w:w="1140" w:type="dxa"/>
            <w:vMerge/>
            <w:tcBorders>
              <w:left w:val="single" w:sz="8" w:space="0" w:color="auto"/>
              <w:bottom w:val="single" w:sz="4" w:space="0" w:color="auto"/>
              <w:right w:val="single" w:sz="8" w:space="0" w:color="auto"/>
            </w:tcBorders>
          </w:tcPr>
          <w:p w:rsidR="00F50656" w:rsidRPr="0096124C" w:rsidRDefault="00F50656" w:rsidP="00985313">
            <w:pPr>
              <w:spacing w:after="0" w:line="240" w:lineRule="auto"/>
              <w:jc w:val="center"/>
              <w:rPr>
                <w:rFonts w:ascii="Times New Roman" w:hAnsi="Times New Roman"/>
              </w:rPr>
            </w:pPr>
          </w:p>
        </w:tc>
        <w:tc>
          <w:tcPr>
            <w:tcW w:w="5546" w:type="dxa"/>
            <w:vMerge/>
            <w:tcBorders>
              <w:bottom w:val="single" w:sz="4" w:space="0" w:color="auto"/>
              <w:right w:val="single" w:sz="8" w:space="0" w:color="auto"/>
            </w:tcBorders>
          </w:tcPr>
          <w:p w:rsidR="00F50656" w:rsidRPr="0096124C" w:rsidRDefault="00F50656" w:rsidP="00985313">
            <w:pPr>
              <w:spacing w:after="0" w:line="240" w:lineRule="auto"/>
              <w:jc w:val="center"/>
              <w:rPr>
                <w:rFonts w:ascii="Times New Roman" w:hAnsi="Times New Roman"/>
              </w:rPr>
            </w:pPr>
          </w:p>
        </w:tc>
        <w:tc>
          <w:tcPr>
            <w:tcW w:w="1434" w:type="dxa"/>
            <w:gridSpan w:val="2"/>
            <w:vMerge/>
            <w:tcBorders>
              <w:bottom w:val="single" w:sz="4" w:space="0" w:color="auto"/>
              <w:right w:val="single" w:sz="8" w:space="0" w:color="auto"/>
            </w:tcBorders>
          </w:tcPr>
          <w:p w:rsidR="00F50656" w:rsidRPr="0096124C" w:rsidRDefault="00F50656" w:rsidP="00985313">
            <w:pPr>
              <w:spacing w:after="0" w:line="240" w:lineRule="auto"/>
              <w:jc w:val="center"/>
              <w:rPr>
                <w:rFonts w:ascii="Times New Roman" w:hAnsi="Times New Roman"/>
              </w:rPr>
            </w:pPr>
          </w:p>
        </w:tc>
        <w:tc>
          <w:tcPr>
            <w:tcW w:w="1280" w:type="dxa"/>
            <w:vMerge/>
            <w:tcBorders>
              <w:bottom w:val="single" w:sz="4" w:space="0" w:color="auto"/>
              <w:right w:val="single" w:sz="8" w:space="0" w:color="auto"/>
            </w:tcBorders>
          </w:tcPr>
          <w:p w:rsidR="00F50656" w:rsidRPr="0096124C" w:rsidRDefault="00F50656" w:rsidP="00985313">
            <w:pPr>
              <w:spacing w:after="0" w:line="240" w:lineRule="auto"/>
              <w:jc w:val="center"/>
              <w:rPr>
                <w:rFonts w:ascii="Times New Roman" w:hAnsi="Times New Roman"/>
              </w:rPr>
            </w:pPr>
          </w:p>
        </w:tc>
        <w:tc>
          <w:tcPr>
            <w:tcW w:w="30" w:type="dxa"/>
          </w:tcPr>
          <w:p w:rsidR="00F50656" w:rsidRPr="0096124C" w:rsidRDefault="00F50656" w:rsidP="00985313">
            <w:pPr>
              <w:spacing w:after="0" w:line="240" w:lineRule="auto"/>
              <w:jc w:val="center"/>
              <w:rPr>
                <w:rFonts w:ascii="Times New Roman" w:hAnsi="Times New Roman"/>
              </w:rPr>
            </w:pPr>
          </w:p>
        </w:tc>
      </w:tr>
      <w:tr w:rsidR="00F50656" w:rsidRPr="0096124C" w:rsidTr="00985313">
        <w:trPr>
          <w:trHeight w:val="155"/>
        </w:trPr>
        <w:tc>
          <w:tcPr>
            <w:tcW w:w="1140" w:type="dxa"/>
            <w:vMerge w:val="restart"/>
            <w:tcBorders>
              <w:top w:val="single" w:sz="4" w:space="0" w:color="auto"/>
              <w:left w:val="single" w:sz="8" w:space="0" w:color="auto"/>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1.9.2.</w:t>
            </w:r>
          </w:p>
        </w:tc>
        <w:tc>
          <w:tcPr>
            <w:tcW w:w="5546" w:type="dxa"/>
            <w:vMerge w:val="restart"/>
            <w:tcBorders>
              <w:top w:val="single" w:sz="4" w:space="0" w:color="auto"/>
              <w:right w:val="single" w:sz="8" w:space="0" w:color="auto"/>
            </w:tcBorders>
            <w:vAlign w:val="center"/>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От</w:t>
            </w:r>
            <w:proofErr w:type="spellEnd"/>
            <w:r w:rsidRPr="0096124C">
              <w:rPr>
                <w:rFonts w:ascii="Times New Roman" w:hAnsi="Times New Roman"/>
              </w:rPr>
              <w:t xml:space="preserve"> 5 до10 </w:t>
            </w:r>
            <w:proofErr w:type="spellStart"/>
            <w:r w:rsidRPr="0096124C">
              <w:rPr>
                <w:rFonts w:ascii="Times New Roman" w:hAnsi="Times New Roman"/>
              </w:rPr>
              <w:t>лет</w:t>
            </w:r>
            <w:proofErr w:type="spellEnd"/>
          </w:p>
        </w:tc>
        <w:tc>
          <w:tcPr>
            <w:tcW w:w="1434" w:type="dxa"/>
            <w:gridSpan w:val="2"/>
            <w:vMerge w:val="restart"/>
            <w:tcBorders>
              <w:top w:val="single" w:sz="4" w:space="0" w:color="auto"/>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2 / 15,3%</w:t>
            </w:r>
          </w:p>
        </w:tc>
        <w:tc>
          <w:tcPr>
            <w:tcW w:w="1280" w:type="dxa"/>
            <w:vMerge w:val="restart"/>
            <w:tcBorders>
              <w:top w:val="single" w:sz="4" w:space="0" w:color="auto"/>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83"/>
        </w:trPr>
        <w:tc>
          <w:tcPr>
            <w:tcW w:w="1140" w:type="dxa"/>
            <w:vMerge/>
            <w:tcBorders>
              <w:left w:val="single" w:sz="8" w:space="0" w:color="auto"/>
              <w:bottom w:val="single" w:sz="8" w:space="0" w:color="auto"/>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
        </w:tc>
        <w:tc>
          <w:tcPr>
            <w:tcW w:w="5546" w:type="dxa"/>
            <w:vMerge/>
            <w:tcBorders>
              <w:bottom w:val="single" w:sz="8" w:space="0" w:color="auto"/>
              <w:right w:val="single" w:sz="8" w:space="0" w:color="auto"/>
            </w:tcBorders>
            <w:vAlign w:val="center"/>
          </w:tcPr>
          <w:p w:rsidR="00F50656" w:rsidRPr="0096124C" w:rsidRDefault="00F50656" w:rsidP="00985313">
            <w:pPr>
              <w:spacing w:after="0" w:line="240" w:lineRule="auto"/>
              <w:rPr>
                <w:rFonts w:ascii="Times New Roman" w:hAnsi="Times New Roman"/>
              </w:rPr>
            </w:pPr>
          </w:p>
        </w:tc>
        <w:tc>
          <w:tcPr>
            <w:tcW w:w="1434" w:type="dxa"/>
            <w:gridSpan w:val="2"/>
            <w:vMerge/>
            <w:tcBorders>
              <w:bottom w:val="single" w:sz="8" w:space="0" w:color="auto"/>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61"/>
        </w:trPr>
        <w:tc>
          <w:tcPr>
            <w:tcW w:w="1140" w:type="dxa"/>
            <w:vMerge w:val="restart"/>
            <w:tcBorders>
              <w:left w:val="single" w:sz="8" w:space="0" w:color="auto"/>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1.9.3.</w:t>
            </w:r>
          </w:p>
        </w:tc>
        <w:tc>
          <w:tcPr>
            <w:tcW w:w="5546" w:type="dxa"/>
            <w:vMerge w:val="restart"/>
            <w:tcBorders>
              <w:right w:val="single" w:sz="8" w:space="0" w:color="auto"/>
            </w:tcBorders>
            <w:vAlign w:val="center"/>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От</w:t>
            </w:r>
            <w:proofErr w:type="spellEnd"/>
            <w:r w:rsidRPr="0096124C">
              <w:rPr>
                <w:rFonts w:ascii="Times New Roman" w:hAnsi="Times New Roman"/>
              </w:rPr>
              <w:t xml:space="preserve"> 10 </w:t>
            </w:r>
            <w:proofErr w:type="spellStart"/>
            <w:r w:rsidRPr="0096124C">
              <w:rPr>
                <w:rFonts w:ascii="Times New Roman" w:hAnsi="Times New Roman"/>
              </w:rPr>
              <w:t>до</w:t>
            </w:r>
            <w:proofErr w:type="spellEnd"/>
            <w:r w:rsidRPr="0096124C">
              <w:rPr>
                <w:rFonts w:ascii="Times New Roman" w:hAnsi="Times New Roman"/>
              </w:rPr>
              <w:t xml:space="preserve"> 20лет</w:t>
            </w:r>
          </w:p>
        </w:tc>
        <w:tc>
          <w:tcPr>
            <w:tcW w:w="1434" w:type="dxa"/>
            <w:gridSpan w:val="2"/>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5 /38,5%</w:t>
            </w:r>
          </w:p>
        </w:tc>
        <w:tc>
          <w:tcPr>
            <w:tcW w:w="1280" w:type="dxa"/>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83"/>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1.9.4.</w:t>
            </w:r>
          </w:p>
        </w:tc>
        <w:tc>
          <w:tcPr>
            <w:tcW w:w="5546" w:type="dxa"/>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Свыше</w:t>
            </w:r>
            <w:proofErr w:type="spellEnd"/>
            <w:r w:rsidRPr="0096124C">
              <w:rPr>
                <w:rFonts w:ascii="Times New Roman" w:hAnsi="Times New Roman"/>
              </w:rPr>
              <w:t xml:space="preserve"> 20 </w:t>
            </w:r>
            <w:proofErr w:type="spellStart"/>
            <w:r w:rsidRPr="0096124C">
              <w:rPr>
                <w:rFonts w:ascii="Times New Roman" w:hAnsi="Times New Roman"/>
              </w:rPr>
              <w:t>лет</w:t>
            </w:r>
            <w:proofErr w:type="spellEnd"/>
          </w:p>
        </w:tc>
        <w:tc>
          <w:tcPr>
            <w:tcW w:w="1434" w:type="dxa"/>
            <w:gridSpan w:val="2"/>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5/ 38,</w:t>
            </w:r>
            <w:r w:rsidRPr="0096124C">
              <w:rPr>
                <w:rFonts w:ascii="Times New Roman" w:hAnsi="Times New Roman"/>
                <w:lang w:val="ru-RU"/>
              </w:rPr>
              <w:t>5</w:t>
            </w:r>
            <w:r w:rsidRPr="0096124C">
              <w:rPr>
                <w:rFonts w:ascii="Times New Roman" w:hAnsi="Times New Roman"/>
              </w:rPr>
              <w:t xml:space="preserve"> %</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1.10</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работников в общей численности педагогических работников в возрасте до 30 лет</w:t>
            </w:r>
          </w:p>
          <w:p w:rsidR="00F50656" w:rsidRPr="0096124C" w:rsidRDefault="00F50656" w:rsidP="00985313">
            <w:pPr>
              <w:spacing w:after="0" w:line="240" w:lineRule="auto"/>
              <w:ind w:left="80"/>
              <w:rPr>
                <w:rFonts w:ascii="Times New Roman" w:hAnsi="Times New Roman"/>
                <w:lang w:val="ru-RU"/>
              </w:rPr>
            </w:pPr>
          </w:p>
        </w:tc>
        <w:tc>
          <w:tcPr>
            <w:tcW w:w="1434" w:type="dxa"/>
            <w:gridSpan w:val="2"/>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 / 7,7%</w:t>
            </w:r>
          </w:p>
        </w:tc>
        <w:tc>
          <w:tcPr>
            <w:tcW w:w="1280" w:type="dxa"/>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8"/>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1.11</w:t>
            </w:r>
          </w:p>
        </w:tc>
        <w:tc>
          <w:tcPr>
            <w:tcW w:w="5546" w:type="dxa"/>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работников в общей численности педагогических работников в возрасте от 55 лет</w:t>
            </w:r>
          </w:p>
        </w:tc>
        <w:tc>
          <w:tcPr>
            <w:tcW w:w="1434" w:type="dxa"/>
            <w:gridSpan w:val="2"/>
            <w:vMerge w:val="restart"/>
            <w:tcBorders>
              <w:right w:val="single" w:sz="8" w:space="0" w:color="auto"/>
            </w:tcBorders>
            <w:vAlign w:val="bottom"/>
          </w:tcPr>
          <w:p w:rsidR="00F50656" w:rsidRPr="0096124C" w:rsidRDefault="00DF3A2D" w:rsidP="00985313">
            <w:pPr>
              <w:spacing w:after="0" w:line="240" w:lineRule="auto"/>
              <w:jc w:val="center"/>
              <w:rPr>
                <w:rFonts w:ascii="Times New Roman" w:hAnsi="Times New Roman"/>
              </w:rPr>
            </w:pPr>
            <w:r>
              <w:rPr>
                <w:rFonts w:ascii="Times New Roman" w:hAnsi="Times New Roman"/>
                <w:lang w:val="ru-RU"/>
              </w:rPr>
              <w:t>4</w:t>
            </w:r>
            <w:r w:rsidR="00F50656">
              <w:rPr>
                <w:rFonts w:ascii="Times New Roman" w:hAnsi="Times New Roman"/>
              </w:rPr>
              <w:t>/</w:t>
            </w:r>
            <w:r>
              <w:rPr>
                <w:rFonts w:ascii="Times New Roman" w:hAnsi="Times New Roman"/>
                <w:lang w:val="ru-RU"/>
              </w:rPr>
              <w:t>30</w:t>
            </w:r>
            <w:r w:rsidR="00F50656" w:rsidRPr="0096124C">
              <w:rPr>
                <w:rFonts w:ascii="Times New Roman" w:hAnsi="Times New Roman"/>
              </w:rPr>
              <w:t>%</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8"/>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1.12</w:t>
            </w:r>
          </w:p>
        </w:tc>
        <w:tc>
          <w:tcPr>
            <w:tcW w:w="5546" w:type="dxa"/>
            <w:vMerge w:val="restart"/>
            <w:tcBorders>
              <w:right w:val="single" w:sz="8" w:space="0" w:color="auto"/>
            </w:tcBorders>
            <w:vAlign w:val="center"/>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w:t>
            </w:r>
          </w:p>
        </w:tc>
        <w:tc>
          <w:tcPr>
            <w:tcW w:w="1434" w:type="dxa"/>
            <w:gridSpan w:val="2"/>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14/ 100,0 %</w:t>
            </w:r>
          </w:p>
        </w:tc>
        <w:tc>
          <w:tcPr>
            <w:tcW w:w="1280" w:type="dxa"/>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8"/>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46" w:type="dxa"/>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34"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val="restart"/>
            <w:tcBorders>
              <w:top w:val="single" w:sz="8" w:space="0" w:color="auto"/>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val="restart"/>
            <w:tcBorders>
              <w:top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профилю педагогической деятельности или иной</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lastRenderedPageBreak/>
              <w:t>осуществляемой в образовательной организации</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деятельности, в общей численности педагогических и</w:t>
            </w:r>
          </w:p>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административно-хозяйственных</w:t>
            </w:r>
            <w:proofErr w:type="spellEnd"/>
            <w:r w:rsidRPr="0096124C">
              <w:rPr>
                <w:rFonts w:ascii="Times New Roman" w:hAnsi="Times New Roman"/>
              </w:rPr>
              <w:t xml:space="preserve"> </w:t>
            </w:r>
            <w:proofErr w:type="spellStart"/>
            <w:r w:rsidRPr="0096124C">
              <w:rPr>
                <w:rFonts w:ascii="Times New Roman" w:hAnsi="Times New Roman"/>
              </w:rPr>
              <w:t>работников</w:t>
            </w:r>
            <w:proofErr w:type="spellEnd"/>
          </w:p>
        </w:tc>
        <w:tc>
          <w:tcPr>
            <w:tcW w:w="1420" w:type="dxa"/>
            <w:vMerge w:val="restart"/>
            <w:tcBorders>
              <w:top w:val="single" w:sz="8" w:space="0" w:color="auto"/>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lastRenderedPageBreak/>
              <w:t>14/ 100,0 %</w:t>
            </w:r>
          </w:p>
        </w:tc>
        <w:tc>
          <w:tcPr>
            <w:tcW w:w="1280" w:type="dxa"/>
            <w:vMerge w:val="restart"/>
            <w:tcBorders>
              <w:top w:val="single" w:sz="8" w:space="0" w:color="auto"/>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6"/>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8"/>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1.13</w:t>
            </w:r>
          </w:p>
        </w:tc>
        <w:tc>
          <w:tcPr>
            <w:tcW w:w="5560" w:type="dxa"/>
            <w:gridSpan w:val="2"/>
            <w:vMerge w:val="restart"/>
            <w:tcBorders>
              <w:right w:val="single" w:sz="8" w:space="0" w:color="auto"/>
            </w:tcBorders>
            <w:vAlign w:val="center"/>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20" w:type="dxa"/>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14/ 100,0 %</w:t>
            </w:r>
          </w:p>
        </w:tc>
        <w:tc>
          <w:tcPr>
            <w:tcW w:w="1280" w:type="dxa"/>
            <w:vMerge w:val="restart"/>
            <w:tcBorders>
              <w:right w:val="single" w:sz="8" w:space="0" w:color="auto"/>
            </w:tcBorders>
            <w:vAlign w:val="center"/>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6"/>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1.14</w:t>
            </w:r>
          </w:p>
        </w:tc>
        <w:tc>
          <w:tcPr>
            <w:tcW w:w="5560" w:type="dxa"/>
            <w:gridSpan w:val="2"/>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Соотношение "педагогический работник/воспитанник" в</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дошкольной образовательной организации</w:t>
            </w:r>
          </w:p>
        </w:tc>
        <w:tc>
          <w:tcPr>
            <w:tcW w:w="142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 xml:space="preserve">1 </w:t>
            </w:r>
            <w:proofErr w:type="spellStart"/>
            <w:r w:rsidRPr="0096124C">
              <w:rPr>
                <w:rFonts w:ascii="Times New Roman" w:hAnsi="Times New Roman"/>
              </w:rPr>
              <w:t>пед</w:t>
            </w:r>
            <w:proofErr w:type="spellEnd"/>
            <w:r w:rsidRPr="0096124C">
              <w:rPr>
                <w:rFonts w:ascii="Times New Roman" w:hAnsi="Times New Roman"/>
              </w:rPr>
              <w:t xml:space="preserve">. </w:t>
            </w:r>
            <w:proofErr w:type="spellStart"/>
            <w:r w:rsidRPr="0096124C">
              <w:rPr>
                <w:rFonts w:ascii="Times New Roman" w:hAnsi="Times New Roman"/>
              </w:rPr>
              <w:t>раб</w:t>
            </w:r>
            <w:proofErr w:type="spellEnd"/>
            <w:r w:rsidRPr="0096124C">
              <w:rPr>
                <w:rFonts w:ascii="Times New Roman" w:hAnsi="Times New Roman"/>
              </w:rPr>
              <w:t>.</w:t>
            </w:r>
          </w:p>
          <w:p w:rsidR="00F50656" w:rsidRPr="0096124C" w:rsidRDefault="00F50656" w:rsidP="00985313">
            <w:pPr>
              <w:spacing w:after="0" w:line="240" w:lineRule="auto"/>
              <w:jc w:val="center"/>
              <w:rPr>
                <w:rFonts w:ascii="Times New Roman" w:hAnsi="Times New Roman"/>
              </w:rPr>
            </w:pPr>
            <w:r>
              <w:rPr>
                <w:rFonts w:ascii="Times New Roman" w:hAnsi="Times New Roman"/>
              </w:rPr>
              <w:t xml:space="preserve">/ </w:t>
            </w:r>
            <w:r w:rsidR="00DF3A2D">
              <w:rPr>
                <w:rFonts w:ascii="Times New Roman" w:hAnsi="Times New Roman"/>
                <w:lang w:val="ru-RU"/>
              </w:rPr>
              <w:t>10</w:t>
            </w:r>
            <w:r>
              <w:rPr>
                <w:rFonts w:ascii="Times New Roman" w:hAnsi="Times New Roman"/>
              </w:rPr>
              <w:t>,8</w:t>
            </w:r>
            <w:r w:rsidRPr="0096124C">
              <w:rPr>
                <w:rFonts w:ascii="Times New Roman" w:hAnsi="Times New Roman"/>
              </w:rPr>
              <w:t xml:space="preserve"> </w:t>
            </w:r>
            <w:proofErr w:type="spellStart"/>
            <w:r w:rsidRPr="0096124C">
              <w:rPr>
                <w:rFonts w:ascii="Times New Roman" w:hAnsi="Times New Roman"/>
              </w:rPr>
              <w:t>восп</w:t>
            </w:r>
            <w:proofErr w:type="spellEnd"/>
            <w:r w:rsidRPr="0096124C">
              <w:rPr>
                <w:rFonts w:ascii="Times New Roman" w:hAnsi="Times New Roman"/>
              </w:rPr>
              <w:t>.</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r w:rsidRPr="0096124C">
              <w:rPr>
                <w:rFonts w:ascii="Times New Roman" w:hAnsi="Times New Roman"/>
              </w:rPr>
              <w:t xml:space="preserve"> /</w:t>
            </w:r>
          </w:p>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человек</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8E6503"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1.15</w:t>
            </w:r>
          </w:p>
        </w:tc>
        <w:tc>
          <w:tcPr>
            <w:tcW w:w="5560" w:type="dxa"/>
            <w:gridSpan w:val="2"/>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Наличие в образовательной организации следующих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педагогических работников:</w:t>
            </w:r>
          </w:p>
        </w:tc>
        <w:tc>
          <w:tcPr>
            <w:tcW w:w="1420" w:type="dxa"/>
            <w:vMerge w:val="restart"/>
            <w:tcBorders>
              <w:right w:val="single" w:sz="8" w:space="0" w:color="auto"/>
            </w:tcBorders>
            <w:vAlign w:val="bottom"/>
          </w:tcPr>
          <w:p w:rsidR="00F50656" w:rsidRPr="0096124C" w:rsidRDefault="00F50656" w:rsidP="00985313">
            <w:pPr>
              <w:spacing w:after="0" w:line="240" w:lineRule="auto"/>
              <w:rPr>
                <w:rFonts w:ascii="Times New Roman" w:hAnsi="Times New Roman"/>
                <w:lang w:val="ru-RU"/>
              </w:rPr>
            </w:pPr>
          </w:p>
        </w:tc>
        <w:tc>
          <w:tcPr>
            <w:tcW w:w="1280" w:type="dxa"/>
            <w:vMerge w:val="restart"/>
            <w:tcBorders>
              <w:right w:val="single" w:sz="8" w:space="0" w:color="auto"/>
            </w:tcBorders>
            <w:vAlign w:val="bottom"/>
          </w:tcPr>
          <w:p w:rsidR="00F50656" w:rsidRPr="0096124C" w:rsidRDefault="00F50656" w:rsidP="00985313">
            <w:pPr>
              <w:spacing w:after="0" w:line="240" w:lineRule="auto"/>
              <w:rPr>
                <w:rFonts w:ascii="Times New Roman" w:hAnsi="Times New Roman"/>
                <w:lang w:val="ru-RU"/>
              </w:rPr>
            </w:pPr>
          </w:p>
        </w:tc>
        <w:tc>
          <w:tcPr>
            <w:tcW w:w="30" w:type="dxa"/>
            <w:vAlign w:val="bottom"/>
          </w:tcPr>
          <w:p w:rsidR="00F50656" w:rsidRPr="0096124C" w:rsidRDefault="00F50656" w:rsidP="00985313">
            <w:pPr>
              <w:spacing w:after="0" w:line="240" w:lineRule="auto"/>
              <w:rPr>
                <w:rFonts w:ascii="Times New Roman" w:hAnsi="Times New Roman"/>
                <w:lang w:val="ru-RU"/>
              </w:rPr>
            </w:pPr>
          </w:p>
        </w:tc>
      </w:tr>
      <w:tr w:rsidR="00F50656" w:rsidRPr="008E6503"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lang w:val="ru-RU"/>
              </w:rPr>
            </w:pPr>
          </w:p>
        </w:tc>
        <w:tc>
          <w:tcPr>
            <w:tcW w:w="5560"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p>
        </w:tc>
        <w:tc>
          <w:tcPr>
            <w:tcW w:w="142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lang w:val="ru-RU"/>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lang w:val="ru-RU"/>
              </w:rPr>
            </w:pPr>
          </w:p>
        </w:tc>
        <w:tc>
          <w:tcPr>
            <w:tcW w:w="30" w:type="dxa"/>
            <w:vAlign w:val="bottom"/>
          </w:tcPr>
          <w:p w:rsidR="00F50656" w:rsidRPr="0096124C" w:rsidRDefault="00F50656" w:rsidP="00985313">
            <w:pPr>
              <w:spacing w:after="0" w:line="240" w:lineRule="auto"/>
              <w:rPr>
                <w:rFonts w:ascii="Times New Roman" w:hAnsi="Times New Roman"/>
                <w:lang w:val="ru-RU"/>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1.15.1</w:t>
            </w:r>
          </w:p>
        </w:tc>
        <w:tc>
          <w:tcPr>
            <w:tcW w:w="5560" w:type="dxa"/>
            <w:gridSpan w:val="2"/>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Музыкального</w:t>
            </w:r>
            <w:proofErr w:type="spellEnd"/>
            <w:r w:rsidRPr="0096124C">
              <w:rPr>
                <w:rFonts w:ascii="Times New Roman" w:hAnsi="Times New Roman"/>
              </w:rPr>
              <w:t xml:space="preserve"> </w:t>
            </w:r>
            <w:proofErr w:type="spellStart"/>
            <w:r w:rsidRPr="0096124C">
              <w:rPr>
                <w:rFonts w:ascii="Times New Roman" w:hAnsi="Times New Roman"/>
              </w:rPr>
              <w:t>руководителя</w:t>
            </w:r>
            <w:proofErr w:type="spellEnd"/>
          </w:p>
        </w:tc>
        <w:tc>
          <w:tcPr>
            <w:tcW w:w="142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r w:rsidRPr="0096124C">
              <w:rPr>
                <w:rFonts w:ascii="Times New Roman" w:hAnsi="Times New Roman"/>
              </w:rPr>
              <w:t>/</w:t>
            </w:r>
            <w:proofErr w:type="spellStart"/>
            <w:r w:rsidRPr="0096124C">
              <w:rPr>
                <w:rFonts w:ascii="Times New Roman" w:hAnsi="Times New Roman"/>
              </w:rPr>
              <w:t>нет</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1.15.2</w:t>
            </w:r>
          </w:p>
        </w:tc>
        <w:tc>
          <w:tcPr>
            <w:tcW w:w="5560" w:type="dxa"/>
            <w:gridSpan w:val="2"/>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Инструктора</w:t>
            </w:r>
            <w:proofErr w:type="spellEnd"/>
            <w:r w:rsidRPr="0096124C">
              <w:rPr>
                <w:rFonts w:ascii="Times New Roman" w:hAnsi="Times New Roman"/>
              </w:rPr>
              <w:t xml:space="preserve"> </w:t>
            </w:r>
            <w:proofErr w:type="spellStart"/>
            <w:r w:rsidRPr="0096124C">
              <w:rPr>
                <w:rFonts w:ascii="Times New Roman" w:hAnsi="Times New Roman"/>
              </w:rPr>
              <w:t>по</w:t>
            </w:r>
            <w:proofErr w:type="spellEnd"/>
            <w:r w:rsidRPr="0096124C">
              <w:rPr>
                <w:rFonts w:ascii="Times New Roman" w:hAnsi="Times New Roman"/>
              </w:rPr>
              <w:t xml:space="preserve"> </w:t>
            </w:r>
            <w:proofErr w:type="spellStart"/>
            <w:r w:rsidRPr="0096124C">
              <w:rPr>
                <w:rFonts w:ascii="Times New Roman" w:hAnsi="Times New Roman"/>
              </w:rPr>
              <w:t>физической</w:t>
            </w:r>
            <w:proofErr w:type="spellEnd"/>
            <w:r w:rsidRPr="0096124C">
              <w:rPr>
                <w:rFonts w:ascii="Times New Roman" w:hAnsi="Times New Roman"/>
              </w:rPr>
              <w:t xml:space="preserve"> </w:t>
            </w:r>
            <w:proofErr w:type="spellStart"/>
            <w:r w:rsidRPr="0096124C">
              <w:rPr>
                <w:rFonts w:ascii="Times New Roman" w:hAnsi="Times New Roman"/>
              </w:rPr>
              <w:t>культуре</w:t>
            </w:r>
            <w:proofErr w:type="spellEnd"/>
          </w:p>
        </w:tc>
        <w:tc>
          <w:tcPr>
            <w:tcW w:w="142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r w:rsidRPr="0096124C">
              <w:rPr>
                <w:rFonts w:ascii="Times New Roman" w:hAnsi="Times New Roman"/>
              </w:rPr>
              <w:t>/</w:t>
            </w:r>
            <w:proofErr w:type="spellStart"/>
            <w:r w:rsidRPr="0096124C">
              <w:rPr>
                <w:rFonts w:ascii="Times New Roman" w:hAnsi="Times New Roman"/>
              </w:rPr>
              <w:t>нет</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1.15.3</w:t>
            </w:r>
          </w:p>
        </w:tc>
        <w:tc>
          <w:tcPr>
            <w:tcW w:w="5560" w:type="dxa"/>
            <w:gridSpan w:val="2"/>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Учителя-логопеда</w:t>
            </w:r>
            <w:proofErr w:type="spellEnd"/>
          </w:p>
        </w:tc>
        <w:tc>
          <w:tcPr>
            <w:tcW w:w="142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r w:rsidRPr="0096124C">
              <w:rPr>
                <w:rFonts w:ascii="Times New Roman" w:hAnsi="Times New Roman"/>
              </w:rPr>
              <w:t>/</w:t>
            </w:r>
            <w:proofErr w:type="spellStart"/>
            <w:r w:rsidRPr="0096124C">
              <w:rPr>
                <w:rFonts w:ascii="Times New Roman" w:hAnsi="Times New Roman"/>
              </w:rPr>
              <w:t>нет</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248"/>
        </w:trPr>
        <w:tc>
          <w:tcPr>
            <w:tcW w:w="1140" w:type="dxa"/>
            <w:tcBorders>
              <w:left w:val="single" w:sz="8" w:space="0" w:color="auto"/>
              <w:bottom w:val="single" w:sz="4"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1.15.4</w:t>
            </w:r>
          </w:p>
        </w:tc>
        <w:tc>
          <w:tcPr>
            <w:tcW w:w="5560" w:type="dxa"/>
            <w:gridSpan w:val="2"/>
            <w:tcBorders>
              <w:bottom w:val="single" w:sz="4"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Педагога-психолога</w:t>
            </w:r>
            <w:proofErr w:type="spellEnd"/>
          </w:p>
        </w:tc>
        <w:tc>
          <w:tcPr>
            <w:tcW w:w="1420" w:type="dxa"/>
            <w:tcBorders>
              <w:bottom w:val="single" w:sz="4"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p>
        </w:tc>
        <w:tc>
          <w:tcPr>
            <w:tcW w:w="1280" w:type="dxa"/>
            <w:tcBorders>
              <w:bottom w:val="single" w:sz="4"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r w:rsidRPr="0096124C">
              <w:rPr>
                <w:rFonts w:ascii="Times New Roman" w:hAnsi="Times New Roman"/>
              </w:rPr>
              <w:t>/</w:t>
            </w:r>
            <w:proofErr w:type="spellStart"/>
            <w:r w:rsidRPr="0096124C">
              <w:rPr>
                <w:rFonts w:ascii="Times New Roman" w:hAnsi="Times New Roman"/>
              </w:rPr>
              <w:t>нет</w:t>
            </w:r>
            <w:proofErr w:type="spellEnd"/>
          </w:p>
        </w:tc>
        <w:tc>
          <w:tcPr>
            <w:tcW w:w="30" w:type="dxa"/>
            <w:vMerge w:val="restart"/>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257"/>
        </w:trPr>
        <w:tc>
          <w:tcPr>
            <w:tcW w:w="1140" w:type="dxa"/>
            <w:tcBorders>
              <w:top w:val="single" w:sz="4" w:space="0" w:color="auto"/>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1.15.5</w:t>
            </w:r>
          </w:p>
        </w:tc>
        <w:tc>
          <w:tcPr>
            <w:tcW w:w="5560" w:type="dxa"/>
            <w:gridSpan w:val="2"/>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Учителя-дефектолога</w:t>
            </w:r>
            <w:proofErr w:type="spellEnd"/>
          </w:p>
        </w:tc>
        <w:tc>
          <w:tcPr>
            <w:tcW w:w="1420" w:type="dxa"/>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нет</w:t>
            </w:r>
            <w:proofErr w:type="spellEnd"/>
          </w:p>
        </w:tc>
        <w:tc>
          <w:tcPr>
            <w:tcW w:w="1280" w:type="dxa"/>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r w:rsidRPr="0096124C">
              <w:rPr>
                <w:rFonts w:ascii="Times New Roman" w:hAnsi="Times New Roman"/>
              </w:rPr>
              <w:t>/</w:t>
            </w:r>
            <w:proofErr w:type="spellStart"/>
            <w:r w:rsidRPr="0096124C">
              <w:rPr>
                <w:rFonts w:ascii="Times New Roman" w:hAnsi="Times New Roman"/>
              </w:rPr>
              <w:t>нет</w:t>
            </w:r>
            <w:proofErr w:type="spellEnd"/>
          </w:p>
        </w:tc>
        <w:tc>
          <w:tcPr>
            <w:tcW w:w="30" w:type="dxa"/>
            <w:vMerge/>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9400" w:type="dxa"/>
            <w:gridSpan w:val="5"/>
            <w:tcBorders>
              <w:left w:val="single" w:sz="8" w:space="0" w:color="auto"/>
              <w:bottom w:val="single" w:sz="8" w:space="0" w:color="auto"/>
              <w:right w:val="single" w:sz="8" w:space="0" w:color="auto"/>
            </w:tcBorders>
            <w:shd w:val="clear" w:color="auto" w:fill="auto"/>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b/>
              </w:rPr>
              <w:t xml:space="preserve">2.   </w:t>
            </w:r>
            <w:proofErr w:type="spellStart"/>
            <w:r w:rsidRPr="0096124C">
              <w:rPr>
                <w:rFonts w:ascii="Times New Roman" w:hAnsi="Times New Roman"/>
                <w:b/>
              </w:rPr>
              <w:t>Инфраструктура</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2.1</w:t>
            </w:r>
          </w:p>
        </w:tc>
        <w:tc>
          <w:tcPr>
            <w:tcW w:w="5560" w:type="dxa"/>
            <w:gridSpan w:val="2"/>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Общая площадь помещений, в которых осуществляется</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образовательная деятельность, в расчете на одного воспитанника</w:t>
            </w:r>
          </w:p>
        </w:tc>
        <w:tc>
          <w:tcPr>
            <w:tcW w:w="1420" w:type="dxa"/>
            <w:vMerge w:val="restart"/>
            <w:tcBorders>
              <w:right w:val="single" w:sz="8" w:space="0" w:color="auto"/>
            </w:tcBorders>
            <w:vAlign w:val="bottom"/>
          </w:tcPr>
          <w:p w:rsidR="00F50656" w:rsidRPr="0000308E" w:rsidRDefault="00F50656" w:rsidP="00985313">
            <w:pPr>
              <w:spacing w:after="0" w:line="240" w:lineRule="auto"/>
              <w:jc w:val="center"/>
              <w:rPr>
                <w:rFonts w:ascii="Times New Roman" w:hAnsi="Times New Roman"/>
                <w:lang w:val="ru-RU"/>
              </w:rPr>
            </w:pPr>
            <w:r w:rsidRPr="0096124C">
              <w:rPr>
                <w:rFonts w:ascii="Times New Roman" w:hAnsi="Times New Roman"/>
              </w:rPr>
              <w:t>1034</w:t>
            </w:r>
            <w:r w:rsidRPr="0096124C">
              <w:rPr>
                <w:rFonts w:ascii="Times New Roman" w:hAnsi="Times New Roman"/>
                <w:lang w:val="ru-RU"/>
              </w:rPr>
              <w:t>:</w:t>
            </w:r>
            <w:r>
              <w:rPr>
                <w:rFonts w:ascii="Times New Roman" w:hAnsi="Times New Roman"/>
              </w:rPr>
              <w:t>12</w:t>
            </w:r>
            <w:r w:rsidR="0000308E">
              <w:rPr>
                <w:rFonts w:ascii="Times New Roman" w:hAnsi="Times New Roman"/>
                <w:lang w:val="ru-RU"/>
              </w:rPr>
              <w:t>0</w:t>
            </w:r>
            <w:r>
              <w:rPr>
                <w:rFonts w:ascii="Times New Roman" w:hAnsi="Times New Roman"/>
              </w:rPr>
              <w:t>=8,</w:t>
            </w:r>
            <w:r w:rsidR="0000308E">
              <w:rPr>
                <w:rFonts w:ascii="Times New Roman" w:hAnsi="Times New Roman"/>
                <w:lang w:val="ru-RU"/>
              </w:rPr>
              <w:t>6</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кв.м</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57"/>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2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Общая</w:t>
            </w:r>
            <w:proofErr w:type="spellEnd"/>
            <w:r w:rsidRPr="0096124C">
              <w:rPr>
                <w:rFonts w:ascii="Times New Roman" w:hAnsi="Times New Roman"/>
              </w:rPr>
              <w:t xml:space="preserve"> </w:t>
            </w:r>
            <w:proofErr w:type="spellStart"/>
            <w:r w:rsidRPr="0096124C">
              <w:rPr>
                <w:rFonts w:ascii="Times New Roman" w:hAnsi="Times New Roman"/>
              </w:rPr>
              <w:t>площадь</w:t>
            </w:r>
            <w:proofErr w:type="spellEnd"/>
            <w:r w:rsidRPr="0096124C">
              <w:rPr>
                <w:rFonts w:ascii="Times New Roman" w:hAnsi="Times New Roman"/>
              </w:rPr>
              <w:t xml:space="preserve"> </w:t>
            </w:r>
            <w:proofErr w:type="spellStart"/>
            <w:r w:rsidRPr="0096124C">
              <w:rPr>
                <w:rFonts w:ascii="Times New Roman" w:hAnsi="Times New Roman"/>
              </w:rPr>
              <w:t>групповых</w:t>
            </w:r>
            <w:proofErr w:type="spellEnd"/>
            <w:r w:rsidRPr="0096124C">
              <w:rPr>
                <w:rFonts w:ascii="Times New Roman" w:hAnsi="Times New Roman"/>
              </w:rPr>
              <w:t xml:space="preserve"> </w:t>
            </w:r>
            <w:proofErr w:type="spellStart"/>
            <w:r w:rsidRPr="0096124C">
              <w:rPr>
                <w:rFonts w:ascii="Times New Roman" w:hAnsi="Times New Roman"/>
              </w:rPr>
              <w:t>помещений</w:t>
            </w:r>
            <w:proofErr w:type="spellEnd"/>
          </w:p>
        </w:tc>
        <w:tc>
          <w:tcPr>
            <w:tcW w:w="142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756</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кв.м</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left w:val="single" w:sz="8" w:space="0" w:color="auto"/>
              <w:right w:val="single" w:sz="8" w:space="0" w:color="auto"/>
            </w:tcBorders>
            <w:vAlign w:val="bottom"/>
          </w:tcPr>
          <w:p w:rsidR="00F50656" w:rsidRPr="008654A5" w:rsidRDefault="00F50656" w:rsidP="00985313">
            <w:pPr>
              <w:spacing w:after="0" w:line="240" w:lineRule="auto"/>
              <w:jc w:val="center"/>
              <w:rPr>
                <w:rFonts w:ascii="Times New Roman" w:hAnsi="Times New Roman"/>
              </w:rPr>
            </w:pPr>
            <w:r w:rsidRPr="008654A5">
              <w:rPr>
                <w:rFonts w:ascii="Times New Roman" w:hAnsi="Times New Roman"/>
              </w:rPr>
              <w:t>2.2</w:t>
            </w:r>
          </w:p>
        </w:tc>
        <w:tc>
          <w:tcPr>
            <w:tcW w:w="5560" w:type="dxa"/>
            <w:gridSpan w:val="2"/>
            <w:vMerge w:val="restart"/>
            <w:tcBorders>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Площадь помещений для организации дополнительных видов деятельности воспитанников</w:t>
            </w:r>
          </w:p>
        </w:tc>
        <w:tc>
          <w:tcPr>
            <w:tcW w:w="142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lang w:val="ru-RU"/>
              </w:rPr>
            </w:pPr>
            <w:r w:rsidRPr="0096124C">
              <w:rPr>
                <w:rFonts w:ascii="Times New Roman" w:hAnsi="Times New Roman"/>
                <w:lang w:val="ru-RU"/>
              </w:rPr>
              <w:t>72</w:t>
            </w:r>
          </w:p>
        </w:tc>
        <w:tc>
          <w:tcPr>
            <w:tcW w:w="1280" w:type="dxa"/>
            <w:vMerge w:val="restart"/>
            <w:tcBorders>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кв.м</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4"/>
        </w:trPr>
        <w:tc>
          <w:tcPr>
            <w:tcW w:w="1140" w:type="dxa"/>
            <w:vMerge/>
            <w:tcBorders>
              <w:left w:val="single" w:sz="8" w:space="0" w:color="auto"/>
              <w:right w:val="single" w:sz="8" w:space="0" w:color="auto"/>
            </w:tcBorders>
            <w:vAlign w:val="bottom"/>
          </w:tcPr>
          <w:p w:rsidR="00F50656" w:rsidRPr="008654A5" w:rsidRDefault="00F50656" w:rsidP="00985313">
            <w:pPr>
              <w:spacing w:after="0" w:line="240" w:lineRule="auto"/>
              <w:rPr>
                <w:rFonts w:ascii="Times New Roman" w:hAnsi="Times New Roman"/>
              </w:rPr>
            </w:pPr>
          </w:p>
        </w:tc>
        <w:tc>
          <w:tcPr>
            <w:tcW w:w="5560" w:type="dxa"/>
            <w:gridSpan w:val="2"/>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2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76"/>
        </w:trPr>
        <w:tc>
          <w:tcPr>
            <w:tcW w:w="1140" w:type="dxa"/>
            <w:vMerge/>
            <w:tcBorders>
              <w:left w:val="single" w:sz="8" w:space="0" w:color="auto"/>
              <w:bottom w:val="single" w:sz="8" w:space="0" w:color="auto"/>
              <w:right w:val="single" w:sz="8" w:space="0" w:color="auto"/>
            </w:tcBorders>
            <w:vAlign w:val="bottom"/>
          </w:tcPr>
          <w:p w:rsidR="00F50656" w:rsidRPr="008654A5" w:rsidRDefault="00F50656" w:rsidP="00985313">
            <w:pPr>
              <w:spacing w:after="0" w:line="240" w:lineRule="auto"/>
              <w:rPr>
                <w:rFonts w:ascii="Times New Roman" w:hAnsi="Times New Roman"/>
              </w:rPr>
            </w:pPr>
          </w:p>
        </w:tc>
        <w:tc>
          <w:tcPr>
            <w:tcW w:w="5560"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42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8654A5" w:rsidRDefault="00F50656" w:rsidP="00985313">
            <w:pPr>
              <w:spacing w:after="0" w:line="240" w:lineRule="auto"/>
              <w:jc w:val="center"/>
              <w:rPr>
                <w:rFonts w:ascii="Times New Roman" w:hAnsi="Times New Roman"/>
              </w:rPr>
            </w:pPr>
            <w:r w:rsidRPr="008654A5">
              <w:rPr>
                <w:rFonts w:ascii="Times New Roman" w:hAnsi="Times New Roman"/>
              </w:rPr>
              <w:t>2.3</w:t>
            </w:r>
          </w:p>
        </w:tc>
        <w:tc>
          <w:tcPr>
            <w:tcW w:w="5560" w:type="dxa"/>
            <w:gridSpan w:val="2"/>
            <w:tcBorders>
              <w:bottom w:val="single" w:sz="8" w:space="0" w:color="auto"/>
              <w:right w:val="single" w:sz="8" w:space="0" w:color="auto"/>
            </w:tcBorders>
            <w:vAlign w:val="bottom"/>
          </w:tcPr>
          <w:p w:rsidR="00F50656" w:rsidRPr="004553DE" w:rsidRDefault="00F50656" w:rsidP="00985313">
            <w:pPr>
              <w:spacing w:after="0" w:line="240" w:lineRule="auto"/>
              <w:ind w:left="80"/>
              <w:rPr>
                <w:rFonts w:ascii="Times New Roman" w:hAnsi="Times New Roman"/>
                <w:lang w:val="ru-RU"/>
              </w:rPr>
            </w:pPr>
            <w:r w:rsidRPr="004553DE">
              <w:rPr>
                <w:rFonts w:ascii="Times New Roman" w:hAnsi="Times New Roman"/>
                <w:lang w:val="ru-RU"/>
              </w:rPr>
              <w:t>Наличие физкультурного зала</w:t>
            </w:r>
            <w:r w:rsidR="004553DE">
              <w:rPr>
                <w:rFonts w:ascii="Times New Roman" w:hAnsi="Times New Roman"/>
                <w:lang w:val="ru-RU"/>
              </w:rPr>
              <w:t xml:space="preserve">  (совмещен с музыкальным)</w:t>
            </w:r>
          </w:p>
        </w:tc>
        <w:tc>
          <w:tcPr>
            <w:tcW w:w="142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r w:rsidRPr="0096124C">
              <w:rPr>
                <w:rFonts w:ascii="Times New Roman" w:hAnsi="Times New Roman"/>
              </w:rPr>
              <w:t>/</w:t>
            </w:r>
            <w:proofErr w:type="spellStart"/>
            <w:r w:rsidRPr="0096124C">
              <w:rPr>
                <w:rFonts w:ascii="Times New Roman" w:hAnsi="Times New Roman"/>
              </w:rPr>
              <w:t>нет</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8654A5" w:rsidRDefault="00F50656" w:rsidP="00985313">
            <w:pPr>
              <w:spacing w:after="0" w:line="240" w:lineRule="auto"/>
              <w:rPr>
                <w:rFonts w:ascii="Times New Roman" w:hAnsi="Times New Roman"/>
              </w:rPr>
            </w:pPr>
          </w:p>
        </w:tc>
        <w:tc>
          <w:tcPr>
            <w:tcW w:w="5560" w:type="dxa"/>
            <w:gridSpan w:val="2"/>
            <w:tcBorders>
              <w:bottom w:val="single" w:sz="8" w:space="0" w:color="auto"/>
              <w:right w:val="single" w:sz="8" w:space="0" w:color="auto"/>
            </w:tcBorders>
            <w:vAlign w:val="bottom"/>
          </w:tcPr>
          <w:p w:rsidR="00F50656" w:rsidRPr="004553DE" w:rsidRDefault="00F50656" w:rsidP="00985313">
            <w:pPr>
              <w:spacing w:after="0" w:line="240" w:lineRule="auto"/>
              <w:ind w:left="80"/>
              <w:rPr>
                <w:rFonts w:ascii="Times New Roman" w:hAnsi="Times New Roman"/>
                <w:lang w:val="ru-RU"/>
              </w:rPr>
            </w:pPr>
            <w:r w:rsidRPr="004553DE">
              <w:rPr>
                <w:rFonts w:ascii="Times New Roman" w:hAnsi="Times New Roman"/>
                <w:lang w:val="ru-RU"/>
              </w:rPr>
              <w:t>Площадь физкультурного зала</w:t>
            </w:r>
            <w:r w:rsidR="004553DE">
              <w:rPr>
                <w:rFonts w:ascii="Times New Roman" w:hAnsi="Times New Roman"/>
                <w:lang w:val="ru-RU"/>
              </w:rPr>
              <w:t xml:space="preserve"> (совмещен с музыкальным)</w:t>
            </w:r>
          </w:p>
        </w:tc>
        <w:tc>
          <w:tcPr>
            <w:tcW w:w="142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72</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кв.м</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8" w:space="0" w:color="auto"/>
              <w:right w:val="single" w:sz="8" w:space="0" w:color="auto"/>
            </w:tcBorders>
            <w:vAlign w:val="bottom"/>
          </w:tcPr>
          <w:p w:rsidR="00F50656" w:rsidRPr="008654A5" w:rsidRDefault="00F50656" w:rsidP="00985313">
            <w:pPr>
              <w:spacing w:after="0" w:line="240" w:lineRule="auto"/>
              <w:jc w:val="center"/>
              <w:rPr>
                <w:rFonts w:ascii="Times New Roman" w:hAnsi="Times New Roman"/>
              </w:rPr>
            </w:pPr>
            <w:r w:rsidRPr="008654A5">
              <w:rPr>
                <w:rFonts w:ascii="Times New Roman" w:hAnsi="Times New Roman"/>
              </w:rPr>
              <w:t>2.4</w:t>
            </w:r>
          </w:p>
        </w:tc>
        <w:tc>
          <w:tcPr>
            <w:tcW w:w="5560" w:type="dxa"/>
            <w:gridSpan w:val="2"/>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Наличие</w:t>
            </w:r>
            <w:proofErr w:type="spellEnd"/>
            <w:r w:rsidRPr="0096124C">
              <w:rPr>
                <w:rFonts w:ascii="Times New Roman" w:hAnsi="Times New Roman"/>
              </w:rPr>
              <w:t xml:space="preserve"> </w:t>
            </w:r>
            <w:proofErr w:type="spellStart"/>
            <w:r w:rsidRPr="0096124C">
              <w:rPr>
                <w:rFonts w:ascii="Times New Roman" w:hAnsi="Times New Roman"/>
              </w:rPr>
              <w:t>музыкального</w:t>
            </w:r>
            <w:proofErr w:type="spellEnd"/>
            <w:r w:rsidRPr="0096124C">
              <w:rPr>
                <w:rFonts w:ascii="Times New Roman" w:hAnsi="Times New Roman"/>
              </w:rPr>
              <w:t xml:space="preserve"> </w:t>
            </w:r>
            <w:proofErr w:type="spellStart"/>
            <w:r w:rsidRPr="0096124C">
              <w:rPr>
                <w:rFonts w:ascii="Times New Roman" w:hAnsi="Times New Roman"/>
              </w:rPr>
              <w:t>зала</w:t>
            </w:r>
            <w:proofErr w:type="spellEnd"/>
          </w:p>
        </w:tc>
        <w:tc>
          <w:tcPr>
            <w:tcW w:w="1420" w:type="dxa"/>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lang w:val="ru-RU"/>
              </w:rPr>
            </w:pPr>
            <w:r w:rsidRPr="0096124C">
              <w:rPr>
                <w:rFonts w:ascii="Times New Roman" w:hAnsi="Times New Roman"/>
                <w:lang w:val="ru-RU"/>
              </w:rPr>
              <w:t xml:space="preserve">         нет</w:t>
            </w:r>
          </w:p>
        </w:tc>
        <w:tc>
          <w:tcPr>
            <w:tcW w:w="1280" w:type="dxa"/>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r w:rsidRPr="0096124C">
              <w:rPr>
                <w:rFonts w:ascii="Times New Roman" w:hAnsi="Times New Roman"/>
              </w:rPr>
              <w:t>/</w:t>
            </w:r>
            <w:proofErr w:type="spellStart"/>
            <w:r w:rsidRPr="0096124C">
              <w:rPr>
                <w:rFonts w:ascii="Times New Roman" w:hAnsi="Times New Roman"/>
              </w:rPr>
              <w:t>нет</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1"/>
        </w:trPr>
        <w:tc>
          <w:tcPr>
            <w:tcW w:w="1140" w:type="dxa"/>
            <w:tcBorders>
              <w:left w:val="single" w:sz="8" w:space="0" w:color="auto"/>
              <w:bottom w:val="single" w:sz="4" w:space="0" w:color="auto"/>
              <w:right w:val="single" w:sz="8" w:space="0" w:color="auto"/>
            </w:tcBorders>
            <w:vAlign w:val="bottom"/>
          </w:tcPr>
          <w:p w:rsidR="00F50656" w:rsidRPr="00877560" w:rsidRDefault="00F50656" w:rsidP="00985313">
            <w:pPr>
              <w:spacing w:after="0" w:line="240" w:lineRule="auto"/>
              <w:rPr>
                <w:rFonts w:ascii="Times New Roman" w:hAnsi="Times New Roman"/>
                <w:color w:val="FF0000"/>
              </w:rPr>
            </w:pPr>
          </w:p>
        </w:tc>
        <w:tc>
          <w:tcPr>
            <w:tcW w:w="5560" w:type="dxa"/>
            <w:gridSpan w:val="2"/>
            <w:tcBorders>
              <w:bottom w:val="single" w:sz="4"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roofErr w:type="spellStart"/>
            <w:r w:rsidRPr="0096124C">
              <w:rPr>
                <w:rFonts w:ascii="Times New Roman" w:hAnsi="Times New Roman"/>
              </w:rPr>
              <w:t>Площадь</w:t>
            </w:r>
            <w:proofErr w:type="spellEnd"/>
            <w:r w:rsidRPr="0096124C">
              <w:rPr>
                <w:rFonts w:ascii="Times New Roman" w:hAnsi="Times New Roman"/>
              </w:rPr>
              <w:t xml:space="preserve"> </w:t>
            </w:r>
            <w:proofErr w:type="spellStart"/>
            <w:r w:rsidRPr="0096124C">
              <w:rPr>
                <w:rFonts w:ascii="Times New Roman" w:hAnsi="Times New Roman"/>
              </w:rPr>
              <w:t>музыкального</w:t>
            </w:r>
            <w:proofErr w:type="spellEnd"/>
            <w:r w:rsidRPr="0096124C">
              <w:rPr>
                <w:rFonts w:ascii="Times New Roman" w:hAnsi="Times New Roman"/>
              </w:rPr>
              <w:t xml:space="preserve"> </w:t>
            </w:r>
            <w:proofErr w:type="spellStart"/>
            <w:r w:rsidRPr="0096124C">
              <w:rPr>
                <w:rFonts w:ascii="Times New Roman" w:hAnsi="Times New Roman"/>
              </w:rPr>
              <w:t>зала</w:t>
            </w:r>
            <w:proofErr w:type="spellEnd"/>
          </w:p>
        </w:tc>
        <w:tc>
          <w:tcPr>
            <w:tcW w:w="1420" w:type="dxa"/>
            <w:tcBorders>
              <w:bottom w:val="single" w:sz="4"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tcBorders>
              <w:bottom w:val="single" w:sz="4"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кв.м</w:t>
            </w:r>
            <w:proofErr w:type="spellEnd"/>
            <w:r w:rsidRPr="0096124C">
              <w:rPr>
                <w:rFonts w:ascii="Times New Roman" w:hAnsi="Times New Roman"/>
              </w:rPr>
              <w:t>.</w:t>
            </w: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38"/>
        </w:trPr>
        <w:tc>
          <w:tcPr>
            <w:tcW w:w="1140" w:type="dxa"/>
            <w:vMerge w:val="restart"/>
            <w:tcBorders>
              <w:top w:val="single" w:sz="4" w:space="0" w:color="auto"/>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2.5</w:t>
            </w:r>
          </w:p>
        </w:tc>
        <w:tc>
          <w:tcPr>
            <w:tcW w:w="5560" w:type="dxa"/>
            <w:gridSpan w:val="2"/>
            <w:vMerge w:val="restart"/>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Наличие прогулочных площадок, обеспечивающих</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физическую активность и разнообразную игровую</w:t>
            </w:r>
          </w:p>
          <w:p w:rsidR="00F50656" w:rsidRPr="0096124C" w:rsidRDefault="00F50656" w:rsidP="00985313">
            <w:pPr>
              <w:spacing w:after="0" w:line="240" w:lineRule="auto"/>
              <w:ind w:left="80"/>
              <w:rPr>
                <w:rFonts w:ascii="Times New Roman" w:hAnsi="Times New Roman"/>
                <w:lang w:val="ru-RU"/>
              </w:rPr>
            </w:pPr>
            <w:r w:rsidRPr="0096124C">
              <w:rPr>
                <w:rFonts w:ascii="Times New Roman" w:hAnsi="Times New Roman"/>
                <w:lang w:val="ru-RU"/>
              </w:rPr>
              <w:t>деятельность воспитанников на прогулке</w:t>
            </w:r>
          </w:p>
        </w:tc>
        <w:tc>
          <w:tcPr>
            <w:tcW w:w="1420" w:type="dxa"/>
            <w:vMerge w:val="restart"/>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r w:rsidRPr="0096124C">
              <w:rPr>
                <w:rFonts w:ascii="Times New Roman" w:hAnsi="Times New Roman"/>
              </w:rPr>
              <w:t xml:space="preserve">6  </w:t>
            </w:r>
            <w:proofErr w:type="spellStart"/>
            <w:r w:rsidRPr="0096124C">
              <w:rPr>
                <w:rFonts w:ascii="Times New Roman" w:hAnsi="Times New Roman"/>
              </w:rPr>
              <w:t>шт</w:t>
            </w:r>
            <w:proofErr w:type="spellEnd"/>
            <w:r w:rsidRPr="0096124C">
              <w:rPr>
                <w:rFonts w:ascii="Times New Roman" w:hAnsi="Times New Roman"/>
              </w:rPr>
              <w:t>.</w:t>
            </w:r>
          </w:p>
        </w:tc>
        <w:tc>
          <w:tcPr>
            <w:tcW w:w="1280" w:type="dxa"/>
            <w:vMerge w:val="restart"/>
            <w:tcBorders>
              <w:top w:val="single" w:sz="4" w:space="0" w:color="auto"/>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roofErr w:type="spellStart"/>
            <w:r w:rsidRPr="0096124C">
              <w:rPr>
                <w:rFonts w:ascii="Times New Roman" w:hAnsi="Times New Roman"/>
              </w:rPr>
              <w:t>да</w:t>
            </w:r>
            <w:proofErr w:type="spellEnd"/>
            <w:r w:rsidRPr="0096124C">
              <w:rPr>
                <w:rFonts w:ascii="Times New Roman" w:hAnsi="Times New Roman"/>
              </w:rPr>
              <w:t>/</w:t>
            </w:r>
            <w:proofErr w:type="spellStart"/>
            <w:r w:rsidRPr="0096124C">
              <w:rPr>
                <w:rFonts w:ascii="Times New Roman" w:hAnsi="Times New Roman"/>
              </w:rPr>
              <w:t>нет</w:t>
            </w:r>
            <w:proofErr w:type="spellEnd"/>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47"/>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jc w:val="center"/>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r w:rsidR="00F50656" w:rsidRPr="0096124C" w:rsidTr="00985313">
        <w:trPr>
          <w:trHeight w:val="150"/>
        </w:trPr>
        <w:tc>
          <w:tcPr>
            <w:tcW w:w="1140" w:type="dxa"/>
            <w:vMerge/>
            <w:tcBorders>
              <w:left w:val="single" w:sz="8" w:space="0" w:color="auto"/>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5560" w:type="dxa"/>
            <w:gridSpan w:val="2"/>
            <w:vMerge/>
            <w:tcBorders>
              <w:bottom w:val="single" w:sz="8" w:space="0" w:color="auto"/>
              <w:right w:val="single" w:sz="8" w:space="0" w:color="auto"/>
            </w:tcBorders>
            <w:vAlign w:val="bottom"/>
          </w:tcPr>
          <w:p w:rsidR="00F50656" w:rsidRPr="0096124C" w:rsidRDefault="00F50656" w:rsidP="00985313">
            <w:pPr>
              <w:spacing w:after="0" w:line="240" w:lineRule="auto"/>
              <w:ind w:left="80"/>
              <w:rPr>
                <w:rFonts w:ascii="Times New Roman" w:hAnsi="Times New Roman"/>
              </w:rPr>
            </w:pPr>
          </w:p>
        </w:tc>
        <w:tc>
          <w:tcPr>
            <w:tcW w:w="142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1280" w:type="dxa"/>
            <w:vMerge/>
            <w:tcBorders>
              <w:bottom w:val="single" w:sz="8" w:space="0" w:color="auto"/>
              <w:right w:val="single" w:sz="8" w:space="0" w:color="auto"/>
            </w:tcBorders>
            <w:vAlign w:val="bottom"/>
          </w:tcPr>
          <w:p w:rsidR="00F50656" w:rsidRPr="0096124C" w:rsidRDefault="00F50656" w:rsidP="00985313">
            <w:pPr>
              <w:spacing w:after="0" w:line="240" w:lineRule="auto"/>
              <w:rPr>
                <w:rFonts w:ascii="Times New Roman" w:hAnsi="Times New Roman"/>
              </w:rPr>
            </w:pPr>
          </w:p>
        </w:tc>
        <w:tc>
          <w:tcPr>
            <w:tcW w:w="30" w:type="dxa"/>
            <w:vAlign w:val="bottom"/>
          </w:tcPr>
          <w:p w:rsidR="00F50656" w:rsidRPr="0096124C" w:rsidRDefault="00F50656" w:rsidP="00985313">
            <w:pPr>
              <w:spacing w:after="0" w:line="240" w:lineRule="auto"/>
              <w:rPr>
                <w:rFonts w:ascii="Times New Roman" w:hAnsi="Times New Roman"/>
              </w:rPr>
            </w:pPr>
          </w:p>
        </w:tc>
      </w:tr>
    </w:tbl>
    <w:p w:rsidR="00F50656" w:rsidRPr="0096124C" w:rsidRDefault="00F50656" w:rsidP="00F50656">
      <w:pPr>
        <w:spacing w:after="0" w:line="200" w:lineRule="exact"/>
        <w:rPr>
          <w:rFonts w:ascii="Times New Roman" w:hAnsi="Times New Roman"/>
        </w:rPr>
      </w:pPr>
    </w:p>
    <w:p w:rsidR="00F50656" w:rsidRDefault="00F50656" w:rsidP="00F50656">
      <w:pPr>
        <w:spacing w:line="399" w:lineRule="exact"/>
        <w:rPr>
          <w:rFonts w:ascii="Times New Roman" w:hAnsi="Times New Roman"/>
          <w:color w:val="FF0000"/>
          <w:sz w:val="24"/>
          <w:szCs w:val="24"/>
          <w:lang w:val="ru-RU"/>
        </w:rPr>
      </w:pPr>
    </w:p>
    <w:p w:rsidR="008654A5" w:rsidRPr="00D00A5B" w:rsidRDefault="008654A5" w:rsidP="00F50656">
      <w:pPr>
        <w:spacing w:line="399" w:lineRule="exact"/>
        <w:rPr>
          <w:rFonts w:ascii="Times New Roman" w:hAnsi="Times New Roman"/>
          <w:color w:val="FF0000"/>
          <w:sz w:val="24"/>
          <w:szCs w:val="24"/>
          <w:lang w:val="ru-RU"/>
        </w:rPr>
      </w:pPr>
    </w:p>
    <w:p w:rsidR="0000308E" w:rsidRDefault="00F50656" w:rsidP="0000308E">
      <w:pPr>
        <w:tabs>
          <w:tab w:val="left" w:pos="9356"/>
        </w:tabs>
        <w:spacing w:line="240" w:lineRule="auto"/>
        <w:contextualSpacing/>
        <w:rPr>
          <w:rFonts w:ascii="Times New Roman" w:hAnsi="Times New Roman"/>
          <w:sz w:val="28"/>
          <w:szCs w:val="28"/>
          <w:lang w:val="ru-RU"/>
        </w:rPr>
      </w:pPr>
      <w:r w:rsidRPr="0000308E">
        <w:rPr>
          <w:rFonts w:ascii="Times New Roman" w:hAnsi="Times New Roman"/>
          <w:sz w:val="28"/>
          <w:szCs w:val="28"/>
          <w:lang w:val="ru-RU"/>
        </w:rPr>
        <w:t xml:space="preserve">Заведующий МБДОУ </w:t>
      </w:r>
    </w:p>
    <w:p w:rsidR="00F50656" w:rsidRDefault="00F50656" w:rsidP="0000308E">
      <w:pPr>
        <w:tabs>
          <w:tab w:val="left" w:pos="9356"/>
        </w:tabs>
        <w:spacing w:line="240" w:lineRule="auto"/>
        <w:contextualSpacing/>
        <w:rPr>
          <w:rFonts w:ascii="Times New Roman" w:hAnsi="Times New Roman"/>
          <w:sz w:val="28"/>
          <w:szCs w:val="28"/>
          <w:lang w:val="ru-RU"/>
        </w:rPr>
      </w:pPr>
      <w:r w:rsidRPr="0000308E">
        <w:rPr>
          <w:rFonts w:ascii="Times New Roman" w:hAnsi="Times New Roman"/>
          <w:sz w:val="28"/>
          <w:szCs w:val="28"/>
          <w:lang w:val="ru-RU"/>
        </w:rPr>
        <w:t>«Детский сад №3 «</w:t>
      </w:r>
      <w:proofErr w:type="spellStart"/>
      <w:r w:rsidRPr="0000308E">
        <w:rPr>
          <w:rFonts w:ascii="Times New Roman" w:hAnsi="Times New Roman"/>
          <w:sz w:val="28"/>
          <w:szCs w:val="28"/>
          <w:lang w:val="ru-RU"/>
        </w:rPr>
        <w:t>Ивушка</w:t>
      </w:r>
      <w:proofErr w:type="spellEnd"/>
      <w:r w:rsidRPr="0000308E">
        <w:rPr>
          <w:rFonts w:ascii="Times New Roman" w:hAnsi="Times New Roman"/>
          <w:sz w:val="28"/>
          <w:szCs w:val="28"/>
          <w:lang w:val="ru-RU"/>
        </w:rPr>
        <w:t xml:space="preserve">»                                </w:t>
      </w:r>
      <w:r w:rsidR="0000308E">
        <w:rPr>
          <w:rFonts w:ascii="Times New Roman" w:hAnsi="Times New Roman"/>
          <w:sz w:val="28"/>
          <w:szCs w:val="28"/>
          <w:lang w:val="ru-RU"/>
        </w:rPr>
        <w:t xml:space="preserve">       </w:t>
      </w:r>
      <w:r w:rsidRPr="0000308E">
        <w:rPr>
          <w:rFonts w:ascii="Times New Roman" w:hAnsi="Times New Roman"/>
          <w:sz w:val="28"/>
          <w:szCs w:val="28"/>
          <w:lang w:val="ru-RU"/>
        </w:rPr>
        <w:t xml:space="preserve"> </w:t>
      </w:r>
      <w:proofErr w:type="spellStart"/>
      <w:r w:rsidRPr="0000308E">
        <w:rPr>
          <w:rFonts w:ascii="Times New Roman" w:hAnsi="Times New Roman"/>
          <w:sz w:val="28"/>
          <w:szCs w:val="28"/>
          <w:lang w:val="ru-RU"/>
        </w:rPr>
        <w:t>В.И.Тюпина</w:t>
      </w:r>
      <w:proofErr w:type="spellEnd"/>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Default="003E52E4" w:rsidP="0000308E">
      <w:pPr>
        <w:tabs>
          <w:tab w:val="left" w:pos="9356"/>
        </w:tabs>
        <w:spacing w:line="240" w:lineRule="auto"/>
        <w:contextualSpacing/>
        <w:rPr>
          <w:rFonts w:ascii="Times New Roman" w:hAnsi="Times New Roman"/>
          <w:sz w:val="28"/>
          <w:szCs w:val="28"/>
          <w:lang w:val="ru-RU"/>
        </w:rPr>
      </w:pPr>
    </w:p>
    <w:p w:rsidR="003E52E4" w:rsidRPr="0000308E" w:rsidRDefault="003E52E4" w:rsidP="0000308E">
      <w:pPr>
        <w:tabs>
          <w:tab w:val="left" w:pos="9356"/>
        </w:tabs>
        <w:spacing w:line="240" w:lineRule="auto"/>
        <w:contextualSpacing/>
        <w:rPr>
          <w:rFonts w:ascii="Times New Roman" w:hAnsi="Times New Roman"/>
          <w:sz w:val="28"/>
          <w:szCs w:val="28"/>
          <w:lang w:val="ru-RU"/>
        </w:rPr>
      </w:pPr>
      <w:r>
        <w:rPr>
          <w:noProof/>
          <w:lang w:val="ru-RU" w:eastAsia="ru-RU"/>
        </w:rPr>
        <w:lastRenderedPageBreak/>
        <w:drawing>
          <wp:inline distT="0" distB="0" distL="0" distR="0">
            <wp:extent cx="6121400" cy="8657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0" cy="8657590"/>
                    </a:xfrm>
                    <a:prstGeom prst="rect">
                      <a:avLst/>
                    </a:prstGeom>
                    <a:noFill/>
                    <a:ln>
                      <a:noFill/>
                    </a:ln>
                  </pic:spPr>
                </pic:pic>
              </a:graphicData>
            </a:graphic>
          </wp:inline>
        </w:drawing>
      </w:r>
    </w:p>
    <w:p w:rsidR="00F50656" w:rsidRPr="0096124C" w:rsidRDefault="00F50656" w:rsidP="00F50656">
      <w:pPr>
        <w:spacing w:after="216" w:line="259" w:lineRule="auto"/>
        <w:ind w:left="34" w:right="2682"/>
        <w:rPr>
          <w:lang w:val="ru-RU"/>
        </w:rPr>
      </w:pPr>
    </w:p>
    <w:p w:rsidR="00F50656" w:rsidRPr="0096124C" w:rsidRDefault="00F50656" w:rsidP="00F50656">
      <w:pPr>
        <w:spacing w:after="0" w:line="259" w:lineRule="auto"/>
        <w:ind w:left="34" w:right="2682"/>
        <w:rPr>
          <w:lang w:val="ru-RU"/>
        </w:rPr>
      </w:pPr>
    </w:p>
    <w:p w:rsidR="00F50656" w:rsidRPr="0096124C" w:rsidRDefault="00F50656" w:rsidP="00F50656">
      <w:pPr>
        <w:spacing w:after="0" w:line="259" w:lineRule="auto"/>
        <w:ind w:left="34" w:right="2682"/>
        <w:rPr>
          <w:lang w:val="ru-RU"/>
        </w:rPr>
      </w:pPr>
    </w:p>
    <w:p w:rsidR="00F50656" w:rsidRPr="0096124C" w:rsidRDefault="00F50656" w:rsidP="00F50656">
      <w:pPr>
        <w:spacing w:after="3" w:line="270" w:lineRule="auto"/>
        <w:ind w:left="10" w:right="18"/>
        <w:jc w:val="center"/>
        <w:rPr>
          <w:rFonts w:ascii="Times New Roman" w:hAnsi="Times New Roman"/>
          <w:b/>
          <w:i/>
          <w:sz w:val="24"/>
          <w:szCs w:val="24"/>
          <w:lang w:val="ru-RU"/>
        </w:rPr>
      </w:pPr>
    </w:p>
    <w:p w:rsidR="00F50656" w:rsidRPr="0096124C" w:rsidRDefault="00F50656" w:rsidP="00F50656">
      <w:pPr>
        <w:spacing w:after="3" w:line="270" w:lineRule="auto"/>
        <w:ind w:left="10" w:right="18"/>
        <w:jc w:val="center"/>
        <w:rPr>
          <w:rFonts w:ascii="Times New Roman" w:hAnsi="Times New Roman"/>
          <w:b/>
          <w:i/>
          <w:sz w:val="24"/>
          <w:szCs w:val="24"/>
          <w:lang w:val="ru-RU"/>
        </w:rPr>
      </w:pPr>
    </w:p>
    <w:p w:rsidR="00F50656" w:rsidRPr="00633EAF" w:rsidRDefault="00F50656" w:rsidP="00F50656">
      <w:pPr>
        <w:pStyle w:val="p338"/>
        <w:shd w:val="clear" w:color="auto" w:fill="FFFFFF"/>
        <w:ind w:right="1032"/>
        <w:contextualSpacing/>
        <w:rPr>
          <w:rStyle w:val="s12"/>
          <w:rFonts w:eastAsiaTheme="majorEastAsia"/>
          <w:color w:val="FF0000"/>
        </w:rPr>
      </w:pPr>
    </w:p>
    <w:p w:rsidR="00F50656" w:rsidRPr="0040760C" w:rsidRDefault="00F50656" w:rsidP="00F50656">
      <w:pPr>
        <w:pStyle w:val="p212"/>
        <w:shd w:val="clear" w:color="auto" w:fill="FFFFFF"/>
        <w:ind w:right="115"/>
        <w:jc w:val="both"/>
      </w:pPr>
    </w:p>
    <w:p w:rsidR="00F50656" w:rsidRPr="009C4205" w:rsidRDefault="00F50656" w:rsidP="00F50656">
      <w:pPr>
        <w:shd w:val="clear" w:color="auto" w:fill="FFFFFF"/>
        <w:rPr>
          <w:color w:val="00B0F0"/>
          <w:lang w:val="ru-RU"/>
        </w:rPr>
      </w:pPr>
    </w:p>
    <w:p w:rsidR="00F50656" w:rsidRPr="0073086F" w:rsidRDefault="00F50656" w:rsidP="00F50656">
      <w:pPr>
        <w:spacing w:line="240" w:lineRule="auto"/>
        <w:contextualSpacing/>
        <w:rPr>
          <w:rFonts w:ascii="Times New Roman" w:hAnsi="Times New Roman"/>
          <w:sz w:val="24"/>
          <w:szCs w:val="24"/>
          <w:lang w:val="ru-RU"/>
        </w:rPr>
      </w:pPr>
    </w:p>
    <w:p w:rsidR="00F50656" w:rsidRPr="0073086F" w:rsidRDefault="00F50656" w:rsidP="00F50656">
      <w:pPr>
        <w:spacing w:after="0" w:line="240" w:lineRule="auto"/>
        <w:jc w:val="both"/>
        <w:rPr>
          <w:rFonts w:ascii="Times New Roman" w:hAnsi="Times New Roman"/>
          <w:color w:val="FF0000"/>
          <w:sz w:val="24"/>
          <w:szCs w:val="24"/>
          <w:u w:val="single"/>
          <w:lang w:val="ru-RU"/>
        </w:rPr>
      </w:pPr>
    </w:p>
    <w:p w:rsidR="00F50656" w:rsidRPr="00497677" w:rsidRDefault="00F50656" w:rsidP="00F50656">
      <w:pPr>
        <w:pStyle w:val="p310"/>
        <w:shd w:val="clear" w:color="auto" w:fill="FFFFFF"/>
        <w:ind w:right="274"/>
        <w:sectPr w:rsidR="00F50656" w:rsidRPr="00497677" w:rsidSect="00DA2900">
          <w:footerReference w:type="default" r:id="rId9"/>
          <w:pgSz w:w="11906" w:h="16838"/>
          <w:pgMar w:top="568" w:right="282" w:bottom="1276" w:left="1280" w:header="720" w:footer="720" w:gutter="0"/>
          <w:cols w:space="720" w:equalWidth="0">
            <w:col w:w="9640"/>
          </w:cols>
          <w:noEndnote/>
        </w:sectPr>
      </w:pPr>
    </w:p>
    <w:p w:rsidR="00F50656" w:rsidRPr="00B41E2A" w:rsidRDefault="00F50656" w:rsidP="00F50656">
      <w:pPr>
        <w:rPr>
          <w:rFonts w:ascii="Times New Roman" w:hAnsi="Times New Roman"/>
          <w:sz w:val="24"/>
          <w:szCs w:val="24"/>
          <w:lang w:val="ru-RU"/>
        </w:rPr>
      </w:pPr>
      <w:bookmarkStart w:id="8" w:name="page7"/>
      <w:bookmarkEnd w:id="8"/>
    </w:p>
    <w:p w:rsidR="00F50656" w:rsidRPr="00497677" w:rsidRDefault="00F50656" w:rsidP="00F50656">
      <w:pPr>
        <w:pStyle w:val="p159"/>
        <w:shd w:val="clear" w:color="auto" w:fill="FFFFFF"/>
        <w:ind w:right="136"/>
        <w:contextualSpacing/>
      </w:pPr>
    </w:p>
    <w:p w:rsidR="00F50656" w:rsidRPr="00497677" w:rsidRDefault="00F50656" w:rsidP="00F50656">
      <w:pPr>
        <w:pStyle w:val="p159"/>
        <w:shd w:val="clear" w:color="auto" w:fill="FFFFFF"/>
        <w:tabs>
          <w:tab w:val="left" w:pos="9214"/>
        </w:tabs>
        <w:ind w:right="136"/>
        <w:contextualSpacing/>
      </w:pPr>
    </w:p>
    <w:p w:rsidR="000F7E2F" w:rsidRPr="000F7E2F" w:rsidRDefault="000F7E2F" w:rsidP="000F7E2F">
      <w:pPr>
        <w:tabs>
          <w:tab w:val="left" w:pos="993"/>
          <w:tab w:val="left" w:pos="1134"/>
        </w:tabs>
        <w:suppressAutoHyphens/>
        <w:spacing w:after="0" w:line="240" w:lineRule="auto"/>
        <w:contextualSpacing/>
        <w:jc w:val="both"/>
        <w:rPr>
          <w:rFonts w:eastAsia="Calibri"/>
          <w:lang w:val="ru-RU" w:eastAsia="zh-CN"/>
        </w:rPr>
      </w:pPr>
    </w:p>
    <w:p w:rsidR="000F7E2F" w:rsidRPr="000F7E2F" w:rsidRDefault="000F7E2F">
      <w:pPr>
        <w:rPr>
          <w:lang w:val="ru-RU"/>
        </w:rPr>
      </w:pPr>
    </w:p>
    <w:sectPr w:rsidR="000F7E2F" w:rsidRPr="000F7E2F" w:rsidSect="00A85A21">
      <w:pgSz w:w="11906" w:h="16838"/>
      <w:pgMar w:top="709"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2AF" w:rsidRDefault="006112AF">
      <w:pPr>
        <w:spacing w:after="0" w:line="240" w:lineRule="auto"/>
      </w:pPr>
      <w:r>
        <w:separator/>
      </w:r>
    </w:p>
  </w:endnote>
  <w:endnote w:type="continuationSeparator" w:id="0">
    <w:p w:rsidR="006112AF" w:rsidRDefault="006112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CC"/>
    <w:family w:val="auto"/>
    <w:pitch w:val="variable"/>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charset w:val="80"/>
    <w:family w:val="auto"/>
    <w:pitch w:val="default"/>
    <w:sig w:usb0="00000000" w:usb1="00000000" w:usb2="00000000" w:usb3="00000000" w:csb0="00000000" w:csb1="00000000"/>
  </w:font>
  <w:font w:name="TimesNewRomanPS-BoldMT">
    <w:altName w:val="MS Mincho"/>
    <w:charset w:val="8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798099"/>
      <w:docPartObj>
        <w:docPartGallery w:val="Page Numbers (Bottom of Page)"/>
        <w:docPartUnique/>
      </w:docPartObj>
    </w:sdtPr>
    <w:sdtContent>
      <w:p w:rsidR="009403A3" w:rsidRDefault="003B2475">
        <w:pPr>
          <w:pStyle w:val="a8"/>
          <w:jc w:val="right"/>
        </w:pPr>
        <w:r>
          <w:fldChar w:fldCharType="begin"/>
        </w:r>
        <w:r w:rsidR="009403A3">
          <w:instrText xml:space="preserve"> PAGE   \* MERGEFORMAT </w:instrText>
        </w:r>
        <w:r>
          <w:fldChar w:fldCharType="separate"/>
        </w:r>
        <w:r w:rsidR="008E6503">
          <w:rPr>
            <w:noProof/>
          </w:rPr>
          <w:t>1</w:t>
        </w:r>
        <w:r>
          <w:rPr>
            <w:noProof/>
          </w:rPr>
          <w:fldChar w:fldCharType="end"/>
        </w:r>
      </w:p>
    </w:sdtContent>
  </w:sdt>
  <w:p w:rsidR="009403A3" w:rsidRDefault="009403A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2AF" w:rsidRDefault="006112AF">
      <w:pPr>
        <w:spacing w:after="0" w:line="240" w:lineRule="auto"/>
      </w:pPr>
      <w:r>
        <w:separator/>
      </w:r>
    </w:p>
  </w:footnote>
  <w:footnote w:type="continuationSeparator" w:id="0">
    <w:p w:rsidR="006112AF" w:rsidRDefault="006112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3"/>
    <w:multiLevelType w:val="singleLevel"/>
    <w:tmpl w:val="00000003"/>
    <w:name w:val="WW8Num7"/>
    <w:lvl w:ilvl="0">
      <w:start w:val="1"/>
      <w:numFmt w:val="bullet"/>
      <w:lvlText w:val=""/>
      <w:lvlJc w:val="left"/>
      <w:pPr>
        <w:tabs>
          <w:tab w:val="num" w:pos="0"/>
        </w:tabs>
        <w:ind w:left="1005" w:hanging="360"/>
      </w:pPr>
      <w:rPr>
        <w:rFonts w:ascii="Wingdings" w:hAnsi="Wingdings" w:cs="Wingdings" w:hint="default"/>
      </w:rPr>
    </w:lvl>
  </w:abstractNum>
  <w:abstractNum w:abstractNumId="2">
    <w:nsid w:val="00000004"/>
    <w:multiLevelType w:val="multilevel"/>
    <w:tmpl w:val="00000004"/>
    <w:name w:val="WW8Num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708"/>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nsid w:val="00000006"/>
    <w:multiLevelType w:val="multilevel"/>
    <w:tmpl w:val="00000006"/>
    <w:name w:val="WW8Num13"/>
    <w:lvl w:ilvl="0">
      <w:start w:val="1"/>
      <w:numFmt w:val="bullet"/>
      <w:lvlText w:val=""/>
      <w:lvlJc w:val="left"/>
      <w:pPr>
        <w:tabs>
          <w:tab w:val="num" w:pos="360"/>
        </w:tabs>
        <w:ind w:left="360" w:hanging="360"/>
      </w:pPr>
      <w:rPr>
        <w:rFonts w:ascii="Symbol" w:hAnsi="Symbol" w:cs="Symbol" w:hint="default"/>
        <w:sz w:val="20"/>
        <w:szCs w:val="28"/>
      </w:rPr>
    </w:lvl>
    <w:lvl w:ilvl="1">
      <w:start w:val="1"/>
      <w:numFmt w:val="decimal"/>
      <w:lvlText w:val="%2."/>
      <w:lvlJc w:val="left"/>
      <w:pPr>
        <w:tabs>
          <w:tab w:val="num" w:pos="0"/>
        </w:tabs>
        <w:ind w:left="1080" w:hanging="360"/>
      </w:pPr>
      <w:rPr>
        <w:rFonts w:ascii="Times New Roman" w:hAnsi="Times New Roman" w:cs="Times New Roman" w:hint="default"/>
        <w:sz w:val="28"/>
        <w:szCs w:val="28"/>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4">
    <w:nsid w:val="00000007"/>
    <w:multiLevelType w:val="singleLevel"/>
    <w:tmpl w:val="00000007"/>
    <w:name w:val="WW8Num14"/>
    <w:lvl w:ilvl="0">
      <w:start w:val="1"/>
      <w:numFmt w:val="bullet"/>
      <w:lvlText w:val=""/>
      <w:lvlJc w:val="left"/>
      <w:pPr>
        <w:tabs>
          <w:tab w:val="num" w:pos="0"/>
        </w:tabs>
        <w:ind w:left="360" w:hanging="360"/>
      </w:pPr>
      <w:rPr>
        <w:rFonts w:ascii="Wingdings" w:hAnsi="Wingdings" w:cs="Wingdings" w:hint="default"/>
      </w:rPr>
    </w:lvl>
  </w:abstractNum>
  <w:abstractNum w:abstractNumId="5">
    <w:nsid w:val="00000008"/>
    <w:multiLevelType w:val="singleLevel"/>
    <w:tmpl w:val="00000008"/>
    <w:name w:val="WW8Num16"/>
    <w:lvl w:ilvl="0">
      <w:start w:val="7"/>
      <w:numFmt w:val="decimal"/>
      <w:lvlText w:val="%1."/>
      <w:lvlJc w:val="left"/>
      <w:pPr>
        <w:tabs>
          <w:tab w:val="num" w:pos="0"/>
        </w:tabs>
        <w:ind w:left="786" w:hanging="360"/>
      </w:pPr>
      <w:rPr>
        <w:rFonts w:hint="default"/>
        <w:b/>
      </w:rPr>
    </w:lvl>
  </w:abstractNum>
  <w:abstractNum w:abstractNumId="6">
    <w:nsid w:val="0000000D"/>
    <w:multiLevelType w:val="singleLevel"/>
    <w:tmpl w:val="0000000D"/>
    <w:name w:val="WW8Num30"/>
    <w:lvl w:ilvl="0">
      <w:start w:val="1"/>
      <w:numFmt w:val="bullet"/>
      <w:lvlText w:val=""/>
      <w:lvlJc w:val="left"/>
      <w:pPr>
        <w:tabs>
          <w:tab w:val="num" w:pos="0"/>
        </w:tabs>
        <w:ind w:left="720" w:hanging="360"/>
      </w:pPr>
      <w:rPr>
        <w:rFonts w:ascii="Wingdings" w:hAnsi="Wingdings" w:cs="Wingdings" w:hint="default"/>
        <w:sz w:val="28"/>
        <w:szCs w:val="28"/>
      </w:rPr>
    </w:lvl>
  </w:abstractNum>
  <w:abstractNum w:abstractNumId="7">
    <w:nsid w:val="00000DDC"/>
    <w:multiLevelType w:val="hybridMultilevel"/>
    <w:tmpl w:val="FFFFFFFF"/>
    <w:lvl w:ilvl="0" w:tplc="8C46F944">
      <w:start w:val="1"/>
      <w:numFmt w:val="bullet"/>
      <w:lvlText w:val="-"/>
      <w:lvlJc w:val="left"/>
    </w:lvl>
    <w:lvl w:ilvl="1" w:tplc="4938781E">
      <w:start w:val="1"/>
      <w:numFmt w:val="bullet"/>
      <w:lvlText w:val="В"/>
      <w:lvlJc w:val="left"/>
    </w:lvl>
    <w:lvl w:ilvl="2" w:tplc="8AAC8C2E">
      <w:numFmt w:val="decimal"/>
      <w:lvlText w:val=""/>
      <w:lvlJc w:val="left"/>
      <w:rPr>
        <w:rFonts w:cs="Times New Roman"/>
      </w:rPr>
    </w:lvl>
    <w:lvl w:ilvl="3" w:tplc="44B65E1A">
      <w:numFmt w:val="decimal"/>
      <w:lvlText w:val=""/>
      <w:lvlJc w:val="left"/>
      <w:rPr>
        <w:rFonts w:cs="Times New Roman"/>
      </w:rPr>
    </w:lvl>
    <w:lvl w:ilvl="4" w:tplc="A5C2A038">
      <w:numFmt w:val="decimal"/>
      <w:lvlText w:val=""/>
      <w:lvlJc w:val="left"/>
      <w:rPr>
        <w:rFonts w:cs="Times New Roman"/>
      </w:rPr>
    </w:lvl>
    <w:lvl w:ilvl="5" w:tplc="2102B3EC">
      <w:numFmt w:val="decimal"/>
      <w:lvlText w:val=""/>
      <w:lvlJc w:val="left"/>
      <w:rPr>
        <w:rFonts w:cs="Times New Roman"/>
      </w:rPr>
    </w:lvl>
    <w:lvl w:ilvl="6" w:tplc="1D34D632">
      <w:numFmt w:val="decimal"/>
      <w:lvlText w:val=""/>
      <w:lvlJc w:val="left"/>
      <w:rPr>
        <w:rFonts w:cs="Times New Roman"/>
      </w:rPr>
    </w:lvl>
    <w:lvl w:ilvl="7" w:tplc="C5DC286E">
      <w:numFmt w:val="decimal"/>
      <w:lvlText w:val=""/>
      <w:lvlJc w:val="left"/>
      <w:rPr>
        <w:rFonts w:cs="Times New Roman"/>
      </w:rPr>
    </w:lvl>
    <w:lvl w:ilvl="8" w:tplc="7118150E">
      <w:numFmt w:val="decimal"/>
      <w:lvlText w:val=""/>
      <w:lvlJc w:val="left"/>
      <w:rPr>
        <w:rFonts w:cs="Times New Roman"/>
      </w:rPr>
    </w:lvl>
  </w:abstractNum>
  <w:abstractNum w:abstractNumId="8">
    <w:nsid w:val="14232A01"/>
    <w:multiLevelType w:val="hybridMultilevel"/>
    <w:tmpl w:val="ED2A21BE"/>
    <w:lvl w:ilvl="0" w:tplc="251E6988">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9">
    <w:nsid w:val="2710517D"/>
    <w:multiLevelType w:val="multilevel"/>
    <w:tmpl w:val="C05068EA"/>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4EAA1BDE"/>
    <w:multiLevelType w:val="hybridMultilevel"/>
    <w:tmpl w:val="B5D8BC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F88356B"/>
    <w:multiLevelType w:val="multilevel"/>
    <w:tmpl w:val="C17C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327E01"/>
    <w:multiLevelType w:val="hybridMultilevel"/>
    <w:tmpl w:val="70ACD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3"/>
  </w:num>
  <w:num w:numId="4">
    <w:abstractNumId w:val="5"/>
  </w:num>
  <w:num w:numId="5">
    <w:abstractNumId w:val="12"/>
  </w:num>
  <w:num w:numId="6">
    <w:abstractNumId w:val="1"/>
  </w:num>
  <w:num w:numId="7">
    <w:abstractNumId w:val="4"/>
  </w:num>
  <w:num w:numId="8">
    <w:abstractNumId w:val="1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6"/>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2214E"/>
    <w:rsid w:val="0000308E"/>
    <w:rsid w:val="0001379F"/>
    <w:rsid w:val="0002214E"/>
    <w:rsid w:val="00061FF2"/>
    <w:rsid w:val="000B0AA1"/>
    <w:rsid w:val="000B716A"/>
    <w:rsid w:val="000F7E2F"/>
    <w:rsid w:val="001154A6"/>
    <w:rsid w:val="00116B9A"/>
    <w:rsid w:val="001665C8"/>
    <w:rsid w:val="001A3A3C"/>
    <w:rsid w:val="001A6E40"/>
    <w:rsid w:val="001E2E0F"/>
    <w:rsid w:val="0020221E"/>
    <w:rsid w:val="00232609"/>
    <w:rsid w:val="00242678"/>
    <w:rsid w:val="00267643"/>
    <w:rsid w:val="002A4840"/>
    <w:rsid w:val="002C2C02"/>
    <w:rsid w:val="0034013C"/>
    <w:rsid w:val="00370845"/>
    <w:rsid w:val="003B2475"/>
    <w:rsid w:val="003E52E4"/>
    <w:rsid w:val="00410FF0"/>
    <w:rsid w:val="004276BD"/>
    <w:rsid w:val="00434F79"/>
    <w:rsid w:val="004553DE"/>
    <w:rsid w:val="00501B57"/>
    <w:rsid w:val="0054207F"/>
    <w:rsid w:val="00593967"/>
    <w:rsid w:val="005B44F7"/>
    <w:rsid w:val="006112AF"/>
    <w:rsid w:val="00666B9B"/>
    <w:rsid w:val="006A5FA0"/>
    <w:rsid w:val="006B052B"/>
    <w:rsid w:val="00706869"/>
    <w:rsid w:val="00737B76"/>
    <w:rsid w:val="00766209"/>
    <w:rsid w:val="00781372"/>
    <w:rsid w:val="00783384"/>
    <w:rsid w:val="007D53F9"/>
    <w:rsid w:val="007E0B4E"/>
    <w:rsid w:val="007F48B4"/>
    <w:rsid w:val="007F6B77"/>
    <w:rsid w:val="007F7B08"/>
    <w:rsid w:val="00822CF9"/>
    <w:rsid w:val="008654A5"/>
    <w:rsid w:val="00877560"/>
    <w:rsid w:val="008B4634"/>
    <w:rsid w:val="008E6503"/>
    <w:rsid w:val="008F636F"/>
    <w:rsid w:val="008F76F6"/>
    <w:rsid w:val="0090197B"/>
    <w:rsid w:val="009403A3"/>
    <w:rsid w:val="00956C06"/>
    <w:rsid w:val="009742CA"/>
    <w:rsid w:val="00985313"/>
    <w:rsid w:val="009B2A97"/>
    <w:rsid w:val="009B37DB"/>
    <w:rsid w:val="009E592B"/>
    <w:rsid w:val="00A0631A"/>
    <w:rsid w:val="00A173F2"/>
    <w:rsid w:val="00A45C49"/>
    <w:rsid w:val="00A46B54"/>
    <w:rsid w:val="00A70781"/>
    <w:rsid w:val="00A85A21"/>
    <w:rsid w:val="00A9436A"/>
    <w:rsid w:val="00AA5103"/>
    <w:rsid w:val="00AD0B2D"/>
    <w:rsid w:val="00B73C67"/>
    <w:rsid w:val="00B95FE7"/>
    <w:rsid w:val="00BC3CB5"/>
    <w:rsid w:val="00BD7331"/>
    <w:rsid w:val="00CA5DA8"/>
    <w:rsid w:val="00CB73A7"/>
    <w:rsid w:val="00D308FD"/>
    <w:rsid w:val="00D53851"/>
    <w:rsid w:val="00D8735D"/>
    <w:rsid w:val="00D97E7D"/>
    <w:rsid w:val="00DA2900"/>
    <w:rsid w:val="00DC64B1"/>
    <w:rsid w:val="00DD1907"/>
    <w:rsid w:val="00DD5C68"/>
    <w:rsid w:val="00DF3A2D"/>
    <w:rsid w:val="00E12EB7"/>
    <w:rsid w:val="00E65C7C"/>
    <w:rsid w:val="00E92711"/>
    <w:rsid w:val="00E93D76"/>
    <w:rsid w:val="00EB7B60"/>
    <w:rsid w:val="00F02F88"/>
    <w:rsid w:val="00F50656"/>
    <w:rsid w:val="00F553C3"/>
    <w:rsid w:val="00F7328B"/>
    <w:rsid w:val="00F77D6D"/>
    <w:rsid w:val="00FC3490"/>
    <w:rsid w:val="00FC4E7B"/>
    <w:rsid w:val="00FD2ACD"/>
    <w:rsid w:val="00FD54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97B"/>
    <w:pPr>
      <w:spacing w:after="200" w:line="276" w:lineRule="auto"/>
    </w:pPr>
    <w:rPr>
      <w:rFonts w:ascii="Calibri" w:eastAsia="Times New Roman" w:hAnsi="Calibri" w:cs="Times New Roman"/>
      <w:lang w:val="en-US"/>
    </w:rPr>
  </w:style>
  <w:style w:type="paragraph" w:styleId="2">
    <w:name w:val="heading 2"/>
    <w:basedOn w:val="a"/>
    <w:next w:val="a"/>
    <w:link w:val="20"/>
    <w:unhideWhenUsed/>
    <w:qFormat/>
    <w:rsid w:val="00F506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0197B"/>
    <w:pPr>
      <w:suppressAutoHyphens/>
      <w:spacing w:after="0" w:line="240" w:lineRule="auto"/>
      <w:ind w:left="720"/>
    </w:pPr>
    <w:rPr>
      <w:rFonts w:ascii="Times New Roman" w:hAnsi="Times New Roman"/>
      <w:sz w:val="24"/>
      <w:szCs w:val="24"/>
      <w:lang w:val="ru-RU" w:eastAsia="ar-SA"/>
    </w:rPr>
  </w:style>
  <w:style w:type="character" w:styleId="a4">
    <w:name w:val="Strong"/>
    <w:basedOn w:val="a0"/>
    <w:uiPriority w:val="22"/>
    <w:qFormat/>
    <w:rsid w:val="00F7328B"/>
    <w:rPr>
      <w:b/>
      <w:bCs/>
    </w:rPr>
  </w:style>
  <w:style w:type="paragraph" w:customStyle="1" w:styleId="1">
    <w:name w:val="Без интервала1"/>
    <w:rsid w:val="00F7328B"/>
    <w:pPr>
      <w:suppressAutoHyphens/>
      <w:spacing w:after="0" w:line="100" w:lineRule="atLeast"/>
    </w:pPr>
    <w:rPr>
      <w:rFonts w:ascii="Calibri" w:eastAsia="Arial Unicode MS" w:hAnsi="Calibri" w:cs="font291"/>
      <w:kern w:val="2"/>
      <w:lang w:eastAsia="zh-CN"/>
    </w:rPr>
  </w:style>
  <w:style w:type="paragraph" w:customStyle="1" w:styleId="Style4">
    <w:name w:val="Style4"/>
    <w:basedOn w:val="a"/>
    <w:rsid w:val="009B2A97"/>
    <w:pPr>
      <w:widowControl w:val="0"/>
      <w:autoSpaceDE w:val="0"/>
      <w:autoSpaceDN w:val="0"/>
      <w:adjustRightInd w:val="0"/>
      <w:spacing w:after="0" w:line="269" w:lineRule="exact"/>
    </w:pPr>
    <w:rPr>
      <w:rFonts w:ascii="Times New Roman" w:eastAsia="Calibri" w:hAnsi="Times New Roman"/>
      <w:sz w:val="24"/>
      <w:szCs w:val="24"/>
      <w:lang w:val="ru-RU" w:eastAsia="ru-RU"/>
    </w:rPr>
  </w:style>
  <w:style w:type="character" w:customStyle="1" w:styleId="FontStyle222">
    <w:name w:val="Font Style222"/>
    <w:basedOn w:val="a0"/>
    <w:rsid w:val="009B2A97"/>
    <w:rPr>
      <w:rFonts w:ascii="Microsoft Sans Serif" w:hAnsi="Microsoft Sans Serif" w:cs="Microsoft Sans Serif" w:hint="default"/>
      <w:sz w:val="18"/>
      <w:szCs w:val="18"/>
    </w:rPr>
  </w:style>
  <w:style w:type="paragraph" w:customStyle="1" w:styleId="5">
    <w:name w:val="Основной текст (5)"/>
    <w:basedOn w:val="a"/>
    <w:rsid w:val="0020221E"/>
    <w:pPr>
      <w:widowControl w:val="0"/>
      <w:shd w:val="clear" w:color="auto" w:fill="FFFFFF"/>
      <w:suppressAutoHyphens/>
      <w:spacing w:before="300" w:after="0" w:line="322" w:lineRule="exact"/>
      <w:jc w:val="both"/>
    </w:pPr>
    <w:rPr>
      <w:rFonts w:ascii="Times New Roman" w:hAnsi="Times New Roman"/>
      <w:i/>
      <w:iCs/>
      <w:sz w:val="28"/>
      <w:szCs w:val="28"/>
      <w:lang w:eastAsia="zh-CN"/>
    </w:rPr>
  </w:style>
  <w:style w:type="paragraph" w:styleId="a5">
    <w:name w:val="Normal (Web)"/>
    <w:basedOn w:val="a"/>
    <w:uiPriority w:val="99"/>
    <w:unhideWhenUsed/>
    <w:rsid w:val="00706869"/>
    <w:pPr>
      <w:spacing w:before="100" w:beforeAutospacing="1" w:after="100" w:afterAutospacing="1" w:line="240" w:lineRule="auto"/>
    </w:pPr>
    <w:rPr>
      <w:rFonts w:ascii="Times New Roman" w:hAnsi="Times New Roman"/>
      <w:sz w:val="24"/>
      <w:szCs w:val="24"/>
      <w:lang w:val="ru-RU" w:eastAsia="ru-RU"/>
    </w:rPr>
  </w:style>
  <w:style w:type="character" w:customStyle="1" w:styleId="21">
    <w:name w:val="Основной текст (2) + Полужирный"/>
    <w:rsid w:val="00A9436A"/>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shd w:val="clear" w:color="auto" w:fill="FFFFFF"/>
      <w:vertAlign w:val="baseline"/>
      <w:lang w:val="ru-RU" w:bidi="ru-RU"/>
    </w:rPr>
  </w:style>
  <w:style w:type="paragraph" w:customStyle="1" w:styleId="Default">
    <w:name w:val="Default"/>
    <w:rsid w:val="00A9436A"/>
    <w:pPr>
      <w:suppressAutoHyphens/>
      <w:autoSpaceDE w:val="0"/>
      <w:spacing w:after="0" w:line="240" w:lineRule="auto"/>
    </w:pPr>
    <w:rPr>
      <w:rFonts w:ascii="Arial" w:eastAsia="Times New Roman" w:hAnsi="Arial" w:cs="Arial"/>
      <w:color w:val="000000"/>
      <w:sz w:val="24"/>
      <w:szCs w:val="24"/>
      <w:lang w:eastAsia="zh-CN"/>
    </w:rPr>
  </w:style>
  <w:style w:type="character" w:customStyle="1" w:styleId="apple-converted-space">
    <w:name w:val="apple-converted-space"/>
    <w:basedOn w:val="a0"/>
    <w:rsid w:val="001E2E0F"/>
  </w:style>
  <w:style w:type="character" w:customStyle="1" w:styleId="s11">
    <w:name w:val="s11"/>
    <w:basedOn w:val="a0"/>
    <w:rsid w:val="001E2E0F"/>
  </w:style>
  <w:style w:type="character" w:customStyle="1" w:styleId="s12">
    <w:name w:val="s12"/>
    <w:basedOn w:val="a0"/>
    <w:rsid w:val="001E2E0F"/>
  </w:style>
  <w:style w:type="paragraph" w:customStyle="1" w:styleId="p151">
    <w:name w:val="p151"/>
    <w:basedOn w:val="a"/>
    <w:rsid w:val="001E2E0F"/>
    <w:pPr>
      <w:spacing w:before="100" w:beforeAutospacing="1" w:after="100" w:afterAutospacing="1" w:line="240" w:lineRule="auto"/>
    </w:pPr>
    <w:rPr>
      <w:rFonts w:ascii="Times New Roman" w:hAnsi="Times New Roman"/>
      <w:sz w:val="24"/>
      <w:szCs w:val="24"/>
      <w:lang w:val="ru-RU" w:eastAsia="ru-RU"/>
    </w:rPr>
  </w:style>
  <w:style w:type="paragraph" w:customStyle="1" w:styleId="p154">
    <w:name w:val="p154"/>
    <w:basedOn w:val="a"/>
    <w:rsid w:val="001E2E0F"/>
    <w:pPr>
      <w:spacing w:before="100" w:beforeAutospacing="1" w:after="100" w:afterAutospacing="1" w:line="240" w:lineRule="auto"/>
    </w:pPr>
    <w:rPr>
      <w:rFonts w:ascii="Times New Roman" w:hAnsi="Times New Roman"/>
      <w:sz w:val="24"/>
      <w:szCs w:val="24"/>
      <w:lang w:val="ru-RU" w:eastAsia="ru-RU"/>
    </w:rPr>
  </w:style>
  <w:style w:type="paragraph" w:customStyle="1" w:styleId="p212">
    <w:name w:val="p212"/>
    <w:basedOn w:val="a"/>
    <w:rsid w:val="001E2E0F"/>
    <w:pPr>
      <w:spacing w:before="100" w:beforeAutospacing="1" w:after="100" w:afterAutospacing="1" w:line="240" w:lineRule="auto"/>
    </w:pPr>
    <w:rPr>
      <w:rFonts w:ascii="Times New Roman" w:hAnsi="Times New Roman"/>
      <w:sz w:val="24"/>
      <w:szCs w:val="24"/>
      <w:lang w:val="ru-RU" w:eastAsia="ru-RU"/>
    </w:rPr>
  </w:style>
  <w:style w:type="paragraph" w:customStyle="1" w:styleId="p213">
    <w:name w:val="p213"/>
    <w:basedOn w:val="a"/>
    <w:rsid w:val="001E2E0F"/>
    <w:pPr>
      <w:spacing w:before="100" w:beforeAutospacing="1" w:after="100" w:afterAutospacing="1" w:line="240" w:lineRule="auto"/>
    </w:pPr>
    <w:rPr>
      <w:rFonts w:ascii="Times New Roman" w:hAnsi="Times New Roman"/>
      <w:sz w:val="24"/>
      <w:szCs w:val="24"/>
      <w:lang w:val="ru-RU" w:eastAsia="ru-RU"/>
    </w:rPr>
  </w:style>
  <w:style w:type="paragraph" w:customStyle="1" w:styleId="p222">
    <w:name w:val="p222"/>
    <w:basedOn w:val="a"/>
    <w:rsid w:val="001E2E0F"/>
    <w:pPr>
      <w:spacing w:before="100" w:beforeAutospacing="1" w:after="100" w:afterAutospacing="1" w:line="240" w:lineRule="auto"/>
    </w:pPr>
    <w:rPr>
      <w:rFonts w:ascii="Times New Roman" w:hAnsi="Times New Roman"/>
      <w:sz w:val="24"/>
      <w:szCs w:val="24"/>
      <w:lang w:val="ru-RU" w:eastAsia="ru-RU"/>
    </w:rPr>
  </w:style>
  <w:style w:type="paragraph" w:customStyle="1" w:styleId="p227">
    <w:name w:val="p227"/>
    <w:basedOn w:val="a"/>
    <w:rsid w:val="001E2E0F"/>
    <w:pPr>
      <w:spacing w:before="100" w:beforeAutospacing="1" w:after="100" w:afterAutospacing="1" w:line="240" w:lineRule="auto"/>
    </w:pPr>
    <w:rPr>
      <w:rFonts w:ascii="Times New Roman" w:hAnsi="Times New Roman"/>
      <w:sz w:val="24"/>
      <w:szCs w:val="24"/>
      <w:lang w:val="ru-RU" w:eastAsia="ru-RU"/>
    </w:rPr>
  </w:style>
  <w:style w:type="paragraph" w:customStyle="1" w:styleId="p230">
    <w:name w:val="p230"/>
    <w:basedOn w:val="a"/>
    <w:rsid w:val="001E2E0F"/>
    <w:pPr>
      <w:spacing w:before="100" w:beforeAutospacing="1" w:after="100" w:afterAutospacing="1" w:line="240" w:lineRule="auto"/>
    </w:pPr>
    <w:rPr>
      <w:rFonts w:ascii="Times New Roman" w:hAnsi="Times New Roman"/>
      <w:sz w:val="24"/>
      <w:szCs w:val="24"/>
      <w:lang w:val="ru-RU" w:eastAsia="ru-RU"/>
    </w:rPr>
  </w:style>
  <w:style w:type="paragraph" w:customStyle="1" w:styleId="p241">
    <w:name w:val="p241"/>
    <w:basedOn w:val="a"/>
    <w:rsid w:val="001E2E0F"/>
    <w:pPr>
      <w:spacing w:before="100" w:beforeAutospacing="1" w:after="100" w:afterAutospacing="1" w:line="240" w:lineRule="auto"/>
    </w:pPr>
    <w:rPr>
      <w:rFonts w:ascii="Times New Roman" w:hAnsi="Times New Roman"/>
      <w:sz w:val="24"/>
      <w:szCs w:val="24"/>
      <w:lang w:val="ru-RU" w:eastAsia="ru-RU"/>
    </w:rPr>
  </w:style>
  <w:style w:type="paragraph" w:customStyle="1" w:styleId="p254">
    <w:name w:val="p254"/>
    <w:basedOn w:val="a"/>
    <w:rsid w:val="001E2E0F"/>
    <w:pPr>
      <w:spacing w:before="100" w:beforeAutospacing="1" w:after="100" w:afterAutospacing="1" w:line="240" w:lineRule="auto"/>
    </w:pPr>
    <w:rPr>
      <w:rFonts w:ascii="Times New Roman" w:hAnsi="Times New Roman"/>
      <w:sz w:val="24"/>
      <w:szCs w:val="24"/>
      <w:lang w:val="ru-RU" w:eastAsia="ru-RU"/>
    </w:rPr>
  </w:style>
  <w:style w:type="character" w:customStyle="1" w:styleId="s32">
    <w:name w:val="s32"/>
    <w:basedOn w:val="a0"/>
    <w:rsid w:val="001E2E0F"/>
  </w:style>
  <w:style w:type="paragraph" w:customStyle="1" w:styleId="p311">
    <w:name w:val="p311"/>
    <w:basedOn w:val="a"/>
    <w:rsid w:val="001E2E0F"/>
    <w:pPr>
      <w:spacing w:before="100" w:beforeAutospacing="1" w:after="100" w:afterAutospacing="1" w:line="240" w:lineRule="auto"/>
    </w:pPr>
    <w:rPr>
      <w:rFonts w:ascii="Times New Roman" w:hAnsi="Times New Roman"/>
      <w:sz w:val="24"/>
      <w:szCs w:val="24"/>
      <w:lang w:val="ru-RU" w:eastAsia="ru-RU"/>
    </w:rPr>
  </w:style>
  <w:style w:type="character" w:customStyle="1" w:styleId="s34">
    <w:name w:val="s34"/>
    <w:basedOn w:val="a0"/>
    <w:rsid w:val="001E2E0F"/>
  </w:style>
  <w:style w:type="paragraph" w:customStyle="1" w:styleId="p316">
    <w:name w:val="p316"/>
    <w:basedOn w:val="a"/>
    <w:rsid w:val="001E2E0F"/>
    <w:pPr>
      <w:spacing w:before="100" w:beforeAutospacing="1" w:after="100" w:afterAutospacing="1" w:line="240" w:lineRule="auto"/>
    </w:pPr>
    <w:rPr>
      <w:rFonts w:ascii="Times New Roman" w:hAnsi="Times New Roman"/>
      <w:sz w:val="24"/>
      <w:szCs w:val="24"/>
      <w:lang w:val="ru-RU" w:eastAsia="ru-RU"/>
    </w:rPr>
  </w:style>
  <w:style w:type="paragraph" w:customStyle="1" w:styleId="p88">
    <w:name w:val="p88"/>
    <w:basedOn w:val="a"/>
    <w:rsid w:val="00F77D6D"/>
    <w:pPr>
      <w:spacing w:before="100" w:beforeAutospacing="1" w:after="100" w:afterAutospacing="1" w:line="240" w:lineRule="auto"/>
    </w:pPr>
    <w:rPr>
      <w:rFonts w:ascii="Times New Roman" w:hAnsi="Times New Roman"/>
      <w:sz w:val="24"/>
      <w:szCs w:val="24"/>
      <w:lang w:val="ru-RU" w:eastAsia="ru-RU"/>
    </w:rPr>
  </w:style>
  <w:style w:type="character" w:customStyle="1" w:styleId="a6">
    <w:name w:val="Основной текст_"/>
    <w:basedOn w:val="a0"/>
    <w:link w:val="10"/>
    <w:uiPriority w:val="99"/>
    <w:rsid w:val="00434F79"/>
    <w:rPr>
      <w:rFonts w:ascii="Times New Roman" w:eastAsia="Times New Roman" w:hAnsi="Times New Roman"/>
      <w:sz w:val="28"/>
      <w:szCs w:val="28"/>
      <w:shd w:val="clear" w:color="auto" w:fill="FFFFFF"/>
    </w:rPr>
  </w:style>
  <w:style w:type="paragraph" w:customStyle="1" w:styleId="10">
    <w:name w:val="Основной текст1"/>
    <w:basedOn w:val="a"/>
    <w:link w:val="a6"/>
    <w:uiPriority w:val="99"/>
    <w:rsid w:val="00434F79"/>
    <w:pPr>
      <w:shd w:val="clear" w:color="auto" w:fill="FFFFFF"/>
      <w:spacing w:before="540" w:after="0" w:line="466" w:lineRule="exact"/>
      <w:jc w:val="both"/>
    </w:pPr>
    <w:rPr>
      <w:rFonts w:ascii="Times New Roman" w:hAnsi="Times New Roman" w:cstheme="minorBidi"/>
      <w:sz w:val="28"/>
      <w:szCs w:val="28"/>
      <w:lang w:val="ru-RU"/>
    </w:rPr>
  </w:style>
  <w:style w:type="character" w:customStyle="1" w:styleId="a7">
    <w:name w:val="Основной текст + Полужирный"/>
    <w:basedOn w:val="a6"/>
    <w:uiPriority w:val="99"/>
    <w:rsid w:val="00434F79"/>
    <w:rPr>
      <w:rFonts w:ascii="Times New Roman" w:eastAsia="Times New Roman" w:hAnsi="Times New Roman" w:cs="Times New Roman"/>
      <w:b/>
      <w:bCs/>
      <w:sz w:val="27"/>
      <w:szCs w:val="27"/>
      <w:u w:val="single"/>
      <w:shd w:val="clear" w:color="auto" w:fill="FFFFFF"/>
    </w:rPr>
  </w:style>
  <w:style w:type="character" w:customStyle="1" w:styleId="s3">
    <w:name w:val="s3"/>
    <w:basedOn w:val="a0"/>
    <w:rsid w:val="00434F79"/>
  </w:style>
  <w:style w:type="character" w:customStyle="1" w:styleId="20">
    <w:name w:val="Заголовок 2 Знак"/>
    <w:basedOn w:val="a0"/>
    <w:link w:val="2"/>
    <w:rsid w:val="00F50656"/>
    <w:rPr>
      <w:rFonts w:asciiTheme="majorHAnsi" w:eastAsiaTheme="majorEastAsia" w:hAnsiTheme="majorHAnsi" w:cstheme="majorBidi"/>
      <w:color w:val="2F5496" w:themeColor="accent1" w:themeShade="BF"/>
      <w:sz w:val="26"/>
      <w:szCs w:val="26"/>
      <w:lang w:val="en-US"/>
    </w:rPr>
  </w:style>
  <w:style w:type="paragraph" w:customStyle="1" w:styleId="p159">
    <w:name w:val="p159"/>
    <w:basedOn w:val="a"/>
    <w:rsid w:val="00F50656"/>
    <w:pPr>
      <w:spacing w:before="100" w:beforeAutospacing="1" w:after="100" w:afterAutospacing="1" w:line="240" w:lineRule="auto"/>
    </w:pPr>
    <w:rPr>
      <w:rFonts w:ascii="Times New Roman" w:hAnsi="Times New Roman"/>
      <w:sz w:val="24"/>
      <w:szCs w:val="24"/>
      <w:lang w:val="ru-RU" w:eastAsia="ru-RU"/>
    </w:rPr>
  </w:style>
  <w:style w:type="paragraph" w:customStyle="1" w:styleId="p310">
    <w:name w:val="p310"/>
    <w:basedOn w:val="a"/>
    <w:rsid w:val="00F50656"/>
    <w:pPr>
      <w:spacing w:before="100" w:beforeAutospacing="1" w:after="100" w:afterAutospacing="1" w:line="240" w:lineRule="auto"/>
    </w:pPr>
    <w:rPr>
      <w:rFonts w:ascii="Times New Roman" w:hAnsi="Times New Roman"/>
      <w:sz w:val="24"/>
      <w:szCs w:val="24"/>
      <w:lang w:val="ru-RU" w:eastAsia="ru-RU"/>
    </w:rPr>
  </w:style>
  <w:style w:type="paragraph" w:customStyle="1" w:styleId="p338">
    <w:name w:val="p338"/>
    <w:basedOn w:val="a"/>
    <w:rsid w:val="00F50656"/>
    <w:pPr>
      <w:spacing w:before="100" w:beforeAutospacing="1" w:after="100" w:afterAutospacing="1" w:line="240" w:lineRule="auto"/>
    </w:pPr>
    <w:rPr>
      <w:rFonts w:ascii="Times New Roman" w:hAnsi="Times New Roman"/>
      <w:sz w:val="24"/>
      <w:szCs w:val="24"/>
      <w:lang w:val="ru-RU" w:eastAsia="ru-RU"/>
    </w:rPr>
  </w:style>
  <w:style w:type="paragraph" w:styleId="a8">
    <w:name w:val="footer"/>
    <w:basedOn w:val="a"/>
    <w:link w:val="a9"/>
    <w:uiPriority w:val="99"/>
    <w:rsid w:val="00F50656"/>
    <w:pPr>
      <w:tabs>
        <w:tab w:val="center" w:pos="4677"/>
        <w:tab w:val="right" w:pos="9355"/>
      </w:tabs>
      <w:spacing w:after="0" w:line="240" w:lineRule="auto"/>
    </w:pPr>
    <w:rPr>
      <w:rFonts w:ascii="Times New Roman" w:hAnsi="Times New Roman"/>
      <w:sz w:val="24"/>
      <w:szCs w:val="24"/>
      <w:lang w:val="ru-RU" w:eastAsia="ru-RU"/>
    </w:rPr>
  </w:style>
  <w:style w:type="character" w:customStyle="1" w:styleId="a9">
    <w:name w:val="Нижний колонтитул Знак"/>
    <w:basedOn w:val="a0"/>
    <w:link w:val="a8"/>
    <w:uiPriority w:val="99"/>
    <w:rsid w:val="00F50656"/>
    <w:rPr>
      <w:rFonts w:ascii="Times New Roman" w:eastAsia="Times New Roman" w:hAnsi="Times New Roman" w:cs="Times New Roman"/>
      <w:sz w:val="24"/>
      <w:szCs w:val="24"/>
      <w:lang w:eastAsia="ru-RU"/>
    </w:rPr>
  </w:style>
  <w:style w:type="character" w:customStyle="1" w:styleId="s4">
    <w:name w:val="s4"/>
    <w:basedOn w:val="a0"/>
    <w:rsid w:val="00E92711"/>
  </w:style>
  <w:style w:type="character" w:customStyle="1" w:styleId="s13">
    <w:name w:val="s13"/>
    <w:basedOn w:val="a0"/>
    <w:rsid w:val="00E92711"/>
  </w:style>
  <w:style w:type="paragraph" w:customStyle="1" w:styleId="msonormalcxsplast">
    <w:name w:val="msonormalcxsplast"/>
    <w:basedOn w:val="a"/>
    <w:rsid w:val="00E92711"/>
    <w:pPr>
      <w:spacing w:before="100" w:beforeAutospacing="1" w:after="100" w:afterAutospacing="1" w:line="240" w:lineRule="auto"/>
    </w:pPr>
    <w:rPr>
      <w:rFonts w:ascii="Times New Roman" w:hAnsi="Times New Roman"/>
      <w:sz w:val="24"/>
      <w:szCs w:val="24"/>
      <w:lang w:val="ru-RU" w:eastAsia="ru-RU"/>
    </w:rPr>
  </w:style>
  <w:style w:type="paragraph" w:styleId="aa">
    <w:name w:val="header"/>
    <w:basedOn w:val="a"/>
    <w:link w:val="ab"/>
    <w:uiPriority w:val="99"/>
    <w:unhideWhenUsed/>
    <w:rsid w:val="003E52E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E52E4"/>
    <w:rPr>
      <w:rFonts w:ascii="Calibri" w:eastAsia="Times New Roman" w:hAnsi="Calibri" w:cs="Times New Roman"/>
      <w:lang w:val="en-US"/>
    </w:rPr>
  </w:style>
  <w:style w:type="paragraph" w:styleId="ac">
    <w:name w:val="Balloon Text"/>
    <w:basedOn w:val="a"/>
    <w:link w:val="ad"/>
    <w:uiPriority w:val="99"/>
    <w:semiHidden/>
    <w:unhideWhenUsed/>
    <w:rsid w:val="008E65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E6503"/>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1306</TotalTime>
  <Pages>1</Pages>
  <Words>14033</Words>
  <Characters>79990</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Валентина</cp:lastModifiedBy>
  <cp:revision>30</cp:revision>
  <dcterms:created xsi:type="dcterms:W3CDTF">2022-03-14T08:48:00Z</dcterms:created>
  <dcterms:modified xsi:type="dcterms:W3CDTF">2022-03-23T07:51:00Z</dcterms:modified>
</cp:coreProperties>
</file>